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F273AA" w14:textId="486B12D1" w:rsidR="00CF09BE" w:rsidRDefault="00B00A15" w:rsidP="0016268C">
      <w:pPr>
        <w:ind w:firstLine="0"/>
        <w:jc w:val="right"/>
      </w:pPr>
      <w:r>
        <w:t>П</w:t>
      </w:r>
      <w:bookmarkStart w:id="0" w:name="_GoBack"/>
      <w:bookmarkEnd w:id="0"/>
      <w:r w:rsidR="0016268C">
        <w:t>риложение 1</w:t>
      </w:r>
    </w:p>
    <w:p w14:paraId="420E9938" w14:textId="453593F4" w:rsidR="0016268C" w:rsidRDefault="0016268C" w:rsidP="0016268C">
      <w:pPr>
        <w:ind w:firstLine="0"/>
        <w:jc w:val="right"/>
      </w:pPr>
      <w:r>
        <w:t>К постановлению Администрации</w:t>
      </w:r>
    </w:p>
    <w:p w14:paraId="61B700C1" w14:textId="16F53A2E" w:rsidR="0016268C" w:rsidRDefault="0016268C" w:rsidP="0016268C">
      <w:pPr>
        <w:ind w:firstLine="0"/>
        <w:jc w:val="right"/>
      </w:pPr>
      <w:r>
        <w:t>Балахнинского муниципального округа</w:t>
      </w:r>
    </w:p>
    <w:p w14:paraId="33C55219" w14:textId="26051826" w:rsidR="0016268C" w:rsidRDefault="0016268C" w:rsidP="0016268C">
      <w:pPr>
        <w:ind w:firstLine="0"/>
        <w:jc w:val="right"/>
      </w:pPr>
      <w:r>
        <w:t>Нижегородской области</w:t>
      </w:r>
    </w:p>
    <w:p w14:paraId="3624E3A6" w14:textId="08090AB0" w:rsidR="0016268C" w:rsidRDefault="0016268C" w:rsidP="0016268C">
      <w:pPr>
        <w:ind w:firstLine="0"/>
        <w:jc w:val="right"/>
      </w:pPr>
      <w:r>
        <w:t>от 11.08.2026 № 2092</w:t>
      </w:r>
    </w:p>
    <w:p w14:paraId="2A3E8822" w14:textId="77777777" w:rsidR="0016268C" w:rsidRDefault="0016268C" w:rsidP="0016268C">
      <w:pPr>
        <w:ind w:firstLine="0"/>
        <w:jc w:val="right"/>
      </w:pPr>
    </w:p>
    <w:p w14:paraId="561DBB74" w14:textId="77777777" w:rsidR="0016268C" w:rsidRPr="00125670" w:rsidRDefault="0016268C" w:rsidP="0016268C">
      <w:pPr>
        <w:jc w:val="right"/>
        <w:rPr>
          <w:szCs w:val="24"/>
        </w:rPr>
      </w:pPr>
      <w:r w:rsidRPr="00125670">
        <w:rPr>
          <w:szCs w:val="24"/>
        </w:rPr>
        <w:t>ПРИЛОЖЕНИЕ 2</w:t>
      </w:r>
    </w:p>
    <w:p w14:paraId="4DAD47AD" w14:textId="77777777" w:rsidR="0016268C" w:rsidRPr="00125670" w:rsidRDefault="0016268C" w:rsidP="0016268C">
      <w:pPr>
        <w:jc w:val="right"/>
        <w:rPr>
          <w:szCs w:val="24"/>
        </w:rPr>
      </w:pPr>
      <w:r w:rsidRPr="00125670">
        <w:rPr>
          <w:szCs w:val="24"/>
        </w:rPr>
        <w:t xml:space="preserve">к постановлению Администрации </w:t>
      </w:r>
    </w:p>
    <w:p w14:paraId="0BA39F54" w14:textId="77777777" w:rsidR="0016268C" w:rsidRPr="00125670" w:rsidRDefault="0016268C" w:rsidP="0016268C">
      <w:pPr>
        <w:jc w:val="right"/>
        <w:rPr>
          <w:szCs w:val="24"/>
        </w:rPr>
      </w:pPr>
      <w:r w:rsidRPr="00125670">
        <w:rPr>
          <w:szCs w:val="24"/>
        </w:rPr>
        <w:t xml:space="preserve">Балахнинского муниципального округа </w:t>
      </w:r>
    </w:p>
    <w:p w14:paraId="1F240713" w14:textId="77777777" w:rsidR="0016268C" w:rsidRPr="00125670" w:rsidRDefault="0016268C" w:rsidP="0016268C">
      <w:pPr>
        <w:jc w:val="right"/>
        <w:rPr>
          <w:szCs w:val="24"/>
        </w:rPr>
      </w:pPr>
      <w:r w:rsidRPr="00125670">
        <w:rPr>
          <w:szCs w:val="24"/>
        </w:rPr>
        <w:t>Нижегородской области</w:t>
      </w:r>
    </w:p>
    <w:p w14:paraId="44302829" w14:textId="77777777" w:rsidR="0016268C" w:rsidRPr="00125670" w:rsidRDefault="0016268C" w:rsidP="0016268C">
      <w:pPr>
        <w:jc w:val="right"/>
        <w:rPr>
          <w:szCs w:val="24"/>
        </w:rPr>
      </w:pPr>
      <w:r w:rsidRPr="00125670">
        <w:rPr>
          <w:szCs w:val="24"/>
        </w:rPr>
        <w:t>от ____</w:t>
      </w:r>
      <w:r w:rsidRPr="00125670">
        <w:rPr>
          <w:szCs w:val="24"/>
          <w:u w:val="single"/>
        </w:rPr>
        <w:t>23.11.2024</w:t>
      </w:r>
      <w:r w:rsidRPr="00125670">
        <w:rPr>
          <w:szCs w:val="24"/>
        </w:rPr>
        <w:t>___ № _</w:t>
      </w:r>
      <w:r w:rsidRPr="00125670">
        <w:rPr>
          <w:szCs w:val="24"/>
          <w:u w:val="single"/>
        </w:rPr>
        <w:t>2417</w:t>
      </w:r>
      <w:r w:rsidRPr="00125670">
        <w:rPr>
          <w:szCs w:val="24"/>
        </w:rPr>
        <w:t>____</w:t>
      </w:r>
    </w:p>
    <w:p w14:paraId="068198F2" w14:textId="77777777" w:rsidR="0016268C" w:rsidRPr="00553B50" w:rsidRDefault="0016268C" w:rsidP="0016268C">
      <w:pPr>
        <w:jc w:val="right"/>
      </w:pPr>
    </w:p>
    <w:tbl>
      <w:tblPr>
        <w:tblW w:w="149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211"/>
        <w:gridCol w:w="2126"/>
        <w:gridCol w:w="1134"/>
        <w:gridCol w:w="1344"/>
        <w:gridCol w:w="1349"/>
        <w:gridCol w:w="1418"/>
        <w:gridCol w:w="1276"/>
        <w:gridCol w:w="1077"/>
        <w:gridCol w:w="919"/>
        <w:gridCol w:w="1595"/>
      </w:tblGrid>
      <w:tr w:rsidR="0016268C" w:rsidRPr="00A91BA5" w14:paraId="711AA5E9" w14:textId="77777777" w:rsidTr="0016268C">
        <w:trPr>
          <w:trHeight w:val="675"/>
          <w:jc w:val="center"/>
        </w:trPr>
        <w:tc>
          <w:tcPr>
            <w:tcW w:w="14947" w:type="dxa"/>
            <w:gridSpan w:val="11"/>
            <w:shd w:val="clear" w:color="000000" w:fill="FFFFFF"/>
            <w:vAlign w:val="center"/>
            <w:hideMark/>
          </w:tcPr>
          <w:p w14:paraId="34D52C8B" w14:textId="77777777" w:rsidR="0016268C" w:rsidRPr="00A91BA5" w:rsidRDefault="0016268C" w:rsidP="0016268C">
            <w:pPr>
              <w:spacing w:after="240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 xml:space="preserve">Перечень многоквартирных домов, подлежащих капитальному ремонту в рамках краткосрочного плана </w:t>
            </w:r>
            <w:r w:rsidRPr="00A91BA5">
              <w:rPr>
                <w:rFonts w:eastAsia="Times New Roman"/>
                <w:sz w:val="18"/>
                <w:szCs w:val="18"/>
                <w:lang w:eastAsia="ru-RU"/>
              </w:rPr>
              <w:br/>
              <w:t>реализации региональной программы капитального ремонта общего имущества в многоквартирных домах,</w:t>
            </w:r>
            <w:r w:rsidRPr="00A91BA5">
              <w:rPr>
                <w:rFonts w:eastAsia="Times New Roman"/>
                <w:sz w:val="18"/>
                <w:szCs w:val="18"/>
                <w:lang w:eastAsia="ru-RU"/>
              </w:rPr>
              <w:br/>
              <w:t>расположенных на территории Нижегородской области, на 2020-2022 годы</w:t>
            </w:r>
          </w:p>
        </w:tc>
      </w:tr>
      <w:tr w:rsidR="0016268C" w:rsidRPr="00A91BA5" w14:paraId="2795CD04" w14:textId="77777777" w:rsidTr="0016268C">
        <w:trPr>
          <w:trHeight w:val="300"/>
          <w:jc w:val="center"/>
        </w:trPr>
        <w:tc>
          <w:tcPr>
            <w:tcW w:w="498" w:type="dxa"/>
            <w:shd w:val="clear" w:color="000000" w:fill="FFFFFF"/>
            <w:noWrap/>
            <w:vAlign w:val="center"/>
            <w:hideMark/>
          </w:tcPr>
          <w:p w14:paraId="265BDE8C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11" w:type="dxa"/>
            <w:shd w:val="clear" w:color="000000" w:fill="FFFFFF"/>
            <w:noWrap/>
            <w:vAlign w:val="center"/>
            <w:hideMark/>
          </w:tcPr>
          <w:p w14:paraId="2D7560ED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0B142331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E96C008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4" w:type="dxa"/>
            <w:shd w:val="clear" w:color="000000" w:fill="FFFFFF"/>
            <w:vAlign w:val="center"/>
            <w:hideMark/>
          </w:tcPr>
          <w:p w14:paraId="1851B359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9" w:type="dxa"/>
            <w:shd w:val="clear" w:color="000000" w:fill="FFFFFF"/>
            <w:vAlign w:val="center"/>
            <w:hideMark/>
          </w:tcPr>
          <w:p w14:paraId="115A18E7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487A18E7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F1A3E99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shd w:val="clear" w:color="000000" w:fill="FFFFFF"/>
            <w:noWrap/>
            <w:vAlign w:val="center"/>
            <w:hideMark/>
          </w:tcPr>
          <w:p w14:paraId="7CE01D8A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shd w:val="clear" w:color="000000" w:fill="FFFFFF"/>
            <w:noWrap/>
            <w:vAlign w:val="center"/>
            <w:hideMark/>
          </w:tcPr>
          <w:p w14:paraId="3CDA2C8C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shd w:val="clear" w:color="000000" w:fill="FFFFFF"/>
            <w:noWrap/>
            <w:vAlign w:val="center"/>
            <w:hideMark/>
          </w:tcPr>
          <w:p w14:paraId="18EBC29D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</w:tr>
      <w:tr w:rsidR="0016268C" w:rsidRPr="00A91BA5" w14:paraId="60B45AB3" w14:textId="77777777" w:rsidTr="0016268C">
        <w:trPr>
          <w:trHeight w:val="300"/>
          <w:jc w:val="center"/>
        </w:trPr>
        <w:tc>
          <w:tcPr>
            <w:tcW w:w="498" w:type="dxa"/>
            <w:vMerge w:val="restart"/>
            <w:shd w:val="clear" w:color="000000" w:fill="FFFFFF"/>
            <w:noWrap/>
            <w:vAlign w:val="center"/>
            <w:hideMark/>
          </w:tcPr>
          <w:p w14:paraId="38E6CCF9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211" w:type="dxa"/>
            <w:vMerge w:val="restart"/>
            <w:shd w:val="clear" w:color="000000" w:fill="FFFFFF"/>
            <w:noWrap/>
            <w:vAlign w:val="center"/>
            <w:hideMark/>
          </w:tcPr>
          <w:p w14:paraId="095240FB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Наименование муниципального образования (МО)</w:t>
            </w:r>
          </w:p>
        </w:tc>
        <w:tc>
          <w:tcPr>
            <w:tcW w:w="2126" w:type="dxa"/>
            <w:vMerge w:val="restart"/>
            <w:shd w:val="clear" w:color="000000" w:fill="FFFFFF"/>
            <w:vAlign w:val="center"/>
            <w:hideMark/>
          </w:tcPr>
          <w:p w14:paraId="33938C77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Адрес многоквартирного дома (МКД)</w:t>
            </w:r>
          </w:p>
        </w:tc>
        <w:tc>
          <w:tcPr>
            <w:tcW w:w="1134" w:type="dxa"/>
            <w:vMerge w:val="restart"/>
            <w:shd w:val="clear" w:color="000000" w:fill="FFFFFF"/>
            <w:vAlign w:val="center"/>
            <w:hideMark/>
          </w:tcPr>
          <w:p w14:paraId="3E807C4F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Код МКД</w:t>
            </w:r>
          </w:p>
        </w:tc>
        <w:tc>
          <w:tcPr>
            <w:tcW w:w="1344" w:type="dxa"/>
            <w:vMerge w:val="restart"/>
            <w:shd w:val="clear" w:color="000000" w:fill="FFFFFF"/>
            <w:vAlign w:val="center"/>
            <w:hideMark/>
          </w:tcPr>
          <w:p w14:paraId="622DBCB0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 xml:space="preserve">Способ формирования фонда капитального ремонта в МКД </w:t>
            </w:r>
          </w:p>
        </w:tc>
        <w:tc>
          <w:tcPr>
            <w:tcW w:w="1349" w:type="dxa"/>
            <w:vMerge w:val="restart"/>
            <w:shd w:val="clear" w:color="000000" w:fill="FFFFFF"/>
            <w:vAlign w:val="center"/>
            <w:hideMark/>
          </w:tcPr>
          <w:p w14:paraId="0FAC8B8D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Плановый период (год) проведения работ по капитальному ремонту</w:t>
            </w:r>
          </w:p>
        </w:tc>
        <w:tc>
          <w:tcPr>
            <w:tcW w:w="6285" w:type="dxa"/>
            <w:gridSpan w:val="5"/>
            <w:shd w:val="clear" w:color="000000" w:fill="FFFFFF"/>
            <w:vAlign w:val="center"/>
            <w:hideMark/>
          </w:tcPr>
          <w:p w14:paraId="69724B01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Источники финансирования капитального ремонта</w:t>
            </w:r>
          </w:p>
        </w:tc>
      </w:tr>
      <w:tr w:rsidR="0016268C" w:rsidRPr="00A91BA5" w14:paraId="58A06FD1" w14:textId="77777777" w:rsidTr="0016268C">
        <w:trPr>
          <w:trHeight w:val="300"/>
          <w:jc w:val="center"/>
        </w:trPr>
        <w:tc>
          <w:tcPr>
            <w:tcW w:w="498" w:type="dxa"/>
            <w:vMerge/>
            <w:vAlign w:val="center"/>
            <w:hideMark/>
          </w:tcPr>
          <w:p w14:paraId="0208701B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211" w:type="dxa"/>
            <w:vMerge/>
            <w:vAlign w:val="center"/>
            <w:hideMark/>
          </w:tcPr>
          <w:p w14:paraId="18C15E94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4D561208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9FEAB92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344" w:type="dxa"/>
            <w:vMerge/>
            <w:vAlign w:val="center"/>
            <w:hideMark/>
          </w:tcPr>
          <w:p w14:paraId="3A090B1B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349" w:type="dxa"/>
            <w:vMerge/>
            <w:vAlign w:val="center"/>
            <w:hideMark/>
          </w:tcPr>
          <w:p w14:paraId="07FBE972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 w:val="restart"/>
            <w:shd w:val="clear" w:color="000000" w:fill="FFFFFF"/>
            <w:vAlign w:val="center"/>
            <w:hideMark/>
          </w:tcPr>
          <w:p w14:paraId="66377DB3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ВСЕГО стоимость капитального ремонта</w:t>
            </w:r>
          </w:p>
        </w:tc>
        <w:tc>
          <w:tcPr>
            <w:tcW w:w="4867" w:type="dxa"/>
            <w:gridSpan w:val="4"/>
            <w:shd w:val="clear" w:color="000000" w:fill="FFFFFF"/>
            <w:vAlign w:val="center"/>
            <w:hideMark/>
          </w:tcPr>
          <w:p w14:paraId="79DE1A36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в том числе:</w:t>
            </w:r>
          </w:p>
        </w:tc>
      </w:tr>
      <w:tr w:rsidR="0016268C" w:rsidRPr="00A91BA5" w14:paraId="08CE1AAC" w14:textId="77777777" w:rsidTr="0016268C">
        <w:trPr>
          <w:trHeight w:val="509"/>
          <w:jc w:val="center"/>
        </w:trPr>
        <w:tc>
          <w:tcPr>
            <w:tcW w:w="498" w:type="dxa"/>
            <w:vMerge/>
            <w:vAlign w:val="center"/>
            <w:hideMark/>
          </w:tcPr>
          <w:p w14:paraId="1DEE9BD7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211" w:type="dxa"/>
            <w:vMerge/>
            <w:vAlign w:val="center"/>
            <w:hideMark/>
          </w:tcPr>
          <w:p w14:paraId="65DD44B2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74A14657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6A146419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344" w:type="dxa"/>
            <w:vMerge/>
            <w:vAlign w:val="center"/>
            <w:hideMark/>
          </w:tcPr>
          <w:p w14:paraId="2B5113E3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349" w:type="dxa"/>
            <w:vMerge/>
            <w:vAlign w:val="center"/>
            <w:hideMark/>
          </w:tcPr>
          <w:p w14:paraId="6074A828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7663E550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 w:val="restart"/>
            <w:shd w:val="clear" w:color="000000" w:fill="FFFFFF"/>
            <w:vAlign w:val="center"/>
            <w:hideMark/>
          </w:tcPr>
          <w:p w14:paraId="716125A5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за счет средств федерального бюджета, в т.ч. публично-правовой компании «Фонд развития территорий» (ППК ФРТ)</w:t>
            </w:r>
          </w:p>
        </w:tc>
        <w:tc>
          <w:tcPr>
            <w:tcW w:w="1077" w:type="dxa"/>
            <w:vMerge w:val="restart"/>
            <w:shd w:val="clear" w:color="000000" w:fill="FFFFFF"/>
            <w:vAlign w:val="center"/>
            <w:hideMark/>
          </w:tcPr>
          <w:p w14:paraId="36EE2740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за счет средств областного бюджета</w:t>
            </w:r>
          </w:p>
        </w:tc>
        <w:tc>
          <w:tcPr>
            <w:tcW w:w="919" w:type="dxa"/>
            <w:vMerge w:val="restart"/>
            <w:shd w:val="clear" w:color="000000" w:fill="FFFFFF"/>
            <w:vAlign w:val="center"/>
            <w:hideMark/>
          </w:tcPr>
          <w:p w14:paraId="696482E9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за счет средств местного бюджета</w:t>
            </w:r>
          </w:p>
        </w:tc>
        <w:tc>
          <w:tcPr>
            <w:tcW w:w="1595" w:type="dxa"/>
            <w:vMerge w:val="restart"/>
            <w:shd w:val="clear" w:color="000000" w:fill="FFFFFF"/>
            <w:vAlign w:val="center"/>
            <w:hideMark/>
          </w:tcPr>
          <w:p w14:paraId="4FFF1B7B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за счет средств собственников помещений в МКД</w:t>
            </w:r>
          </w:p>
        </w:tc>
      </w:tr>
      <w:tr w:rsidR="0016268C" w:rsidRPr="00A91BA5" w14:paraId="384BB87C" w14:textId="77777777" w:rsidTr="0016268C">
        <w:trPr>
          <w:trHeight w:val="2541"/>
          <w:jc w:val="center"/>
        </w:trPr>
        <w:tc>
          <w:tcPr>
            <w:tcW w:w="498" w:type="dxa"/>
            <w:vMerge/>
            <w:vAlign w:val="center"/>
            <w:hideMark/>
          </w:tcPr>
          <w:p w14:paraId="65E1FBEB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211" w:type="dxa"/>
            <w:vMerge/>
            <w:vAlign w:val="center"/>
            <w:hideMark/>
          </w:tcPr>
          <w:p w14:paraId="298A527F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3A8B89BC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162FC299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344" w:type="dxa"/>
            <w:vMerge/>
            <w:vAlign w:val="center"/>
            <w:hideMark/>
          </w:tcPr>
          <w:p w14:paraId="41491E21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349" w:type="dxa"/>
            <w:vMerge/>
            <w:vAlign w:val="center"/>
            <w:hideMark/>
          </w:tcPr>
          <w:p w14:paraId="2D15BAD2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35ACD42B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42545335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14:paraId="3808ED13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vMerge/>
            <w:vAlign w:val="center"/>
            <w:hideMark/>
          </w:tcPr>
          <w:p w14:paraId="497BBD0E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595" w:type="dxa"/>
            <w:vMerge/>
            <w:vAlign w:val="center"/>
            <w:hideMark/>
          </w:tcPr>
          <w:p w14:paraId="2B10A30B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16268C" w:rsidRPr="00A91BA5" w14:paraId="446348B7" w14:textId="77777777" w:rsidTr="0016268C">
        <w:trPr>
          <w:trHeight w:val="300"/>
          <w:jc w:val="center"/>
        </w:trPr>
        <w:tc>
          <w:tcPr>
            <w:tcW w:w="498" w:type="dxa"/>
            <w:vMerge/>
            <w:vAlign w:val="center"/>
            <w:hideMark/>
          </w:tcPr>
          <w:p w14:paraId="4BF13E92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211" w:type="dxa"/>
            <w:vMerge/>
            <w:vAlign w:val="center"/>
            <w:hideMark/>
          </w:tcPr>
          <w:p w14:paraId="00FA327F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196FE23E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4472F86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344" w:type="dxa"/>
            <w:vMerge/>
            <w:vAlign w:val="center"/>
            <w:hideMark/>
          </w:tcPr>
          <w:p w14:paraId="69F72C90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349" w:type="dxa"/>
            <w:shd w:val="clear" w:color="000000" w:fill="FFFFFF"/>
            <w:vAlign w:val="center"/>
            <w:hideMark/>
          </w:tcPr>
          <w:p w14:paraId="4A7582BA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гг..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1925016C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BB45CA2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115288DF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919" w:type="dxa"/>
            <w:shd w:val="clear" w:color="000000" w:fill="FFFFFF"/>
            <w:vAlign w:val="center"/>
            <w:hideMark/>
          </w:tcPr>
          <w:p w14:paraId="26599A92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595" w:type="dxa"/>
            <w:shd w:val="clear" w:color="000000" w:fill="FFFFFF"/>
            <w:vAlign w:val="center"/>
            <w:hideMark/>
          </w:tcPr>
          <w:p w14:paraId="568B986C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руб.</w:t>
            </w:r>
          </w:p>
        </w:tc>
      </w:tr>
      <w:tr w:rsidR="0016268C" w:rsidRPr="00A91BA5" w14:paraId="3FE6398F" w14:textId="77777777" w:rsidTr="0016268C">
        <w:trPr>
          <w:trHeight w:val="300"/>
          <w:jc w:val="center"/>
        </w:trPr>
        <w:tc>
          <w:tcPr>
            <w:tcW w:w="498" w:type="dxa"/>
            <w:noWrap/>
            <w:vAlign w:val="center"/>
            <w:hideMark/>
          </w:tcPr>
          <w:p w14:paraId="2FE97A62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11" w:type="dxa"/>
            <w:noWrap/>
            <w:vAlign w:val="center"/>
            <w:hideMark/>
          </w:tcPr>
          <w:p w14:paraId="2B08DCA4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26" w:type="dxa"/>
            <w:noWrap/>
            <w:vAlign w:val="center"/>
            <w:hideMark/>
          </w:tcPr>
          <w:p w14:paraId="0E054DA8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7C80E3D8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44" w:type="dxa"/>
            <w:noWrap/>
            <w:vAlign w:val="center"/>
            <w:hideMark/>
          </w:tcPr>
          <w:p w14:paraId="77B1D00C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49" w:type="dxa"/>
            <w:noWrap/>
            <w:vAlign w:val="center"/>
            <w:hideMark/>
          </w:tcPr>
          <w:p w14:paraId="7B8762DA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18" w:type="dxa"/>
            <w:noWrap/>
            <w:vAlign w:val="center"/>
            <w:hideMark/>
          </w:tcPr>
          <w:p w14:paraId="13E84733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76" w:type="dxa"/>
            <w:noWrap/>
            <w:vAlign w:val="center"/>
            <w:hideMark/>
          </w:tcPr>
          <w:p w14:paraId="510028B2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77" w:type="dxa"/>
            <w:noWrap/>
            <w:vAlign w:val="center"/>
            <w:hideMark/>
          </w:tcPr>
          <w:p w14:paraId="0E262536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19" w:type="dxa"/>
            <w:noWrap/>
            <w:vAlign w:val="center"/>
            <w:hideMark/>
          </w:tcPr>
          <w:p w14:paraId="686E3559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595" w:type="dxa"/>
            <w:noWrap/>
            <w:vAlign w:val="center"/>
            <w:hideMark/>
          </w:tcPr>
          <w:p w14:paraId="67018207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11</w:t>
            </w:r>
          </w:p>
        </w:tc>
      </w:tr>
      <w:tr w:rsidR="0016268C" w:rsidRPr="00A91BA5" w14:paraId="696BF8CA" w14:textId="77777777" w:rsidTr="0016268C">
        <w:trPr>
          <w:trHeight w:val="300"/>
          <w:jc w:val="center"/>
        </w:trPr>
        <w:tc>
          <w:tcPr>
            <w:tcW w:w="498" w:type="dxa"/>
            <w:tcBorders>
              <w:bottom w:val="nil"/>
            </w:tcBorders>
            <w:shd w:val="clear" w:color="000000" w:fill="FFFFFF"/>
            <w:noWrap/>
            <w:vAlign w:val="center"/>
          </w:tcPr>
          <w:p w14:paraId="7E3AF5D1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11" w:type="dxa"/>
            <w:tcBorders>
              <w:bottom w:val="nil"/>
            </w:tcBorders>
            <w:shd w:val="clear" w:color="000000" w:fill="FFFFFF"/>
            <w:vAlign w:val="center"/>
          </w:tcPr>
          <w:p w14:paraId="36F54F15" w14:textId="77777777" w:rsidR="0016268C" w:rsidRPr="00A91BA5" w:rsidRDefault="0016268C" w:rsidP="0016268C">
            <w:pPr>
              <w:ind w:firstLine="0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Балахнинский муниципальный округ</w:t>
            </w:r>
          </w:p>
        </w:tc>
        <w:tc>
          <w:tcPr>
            <w:tcW w:w="2126" w:type="dxa"/>
            <w:tcBorders>
              <w:bottom w:val="nil"/>
            </w:tcBorders>
            <w:shd w:val="clear" w:color="000000" w:fill="FFFFFF"/>
            <w:noWrap/>
            <w:vAlign w:val="center"/>
          </w:tcPr>
          <w:p w14:paraId="7BE7B1B7" w14:textId="77777777" w:rsidR="0016268C" w:rsidRPr="00A91BA5" w:rsidRDefault="0016268C" w:rsidP="0016268C">
            <w:pPr>
              <w:ind w:firstLine="0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000000" w:fill="FFFFFF"/>
            <w:vAlign w:val="center"/>
          </w:tcPr>
          <w:p w14:paraId="0299B890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344" w:type="dxa"/>
            <w:tcBorders>
              <w:bottom w:val="nil"/>
            </w:tcBorders>
            <w:shd w:val="clear" w:color="000000" w:fill="FFFFFF"/>
            <w:vAlign w:val="center"/>
          </w:tcPr>
          <w:p w14:paraId="5E4A222F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349" w:type="dxa"/>
            <w:tcBorders>
              <w:bottom w:val="nil"/>
            </w:tcBorders>
            <w:shd w:val="clear" w:color="000000" w:fill="FFFFFF"/>
            <w:vAlign w:val="center"/>
          </w:tcPr>
          <w:p w14:paraId="5D0E55EB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000000" w:fill="FFFFFF"/>
            <w:noWrap/>
            <w:vAlign w:val="center"/>
          </w:tcPr>
          <w:p w14:paraId="0A02F7FC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000000" w:fill="FFFFFF"/>
            <w:vAlign w:val="center"/>
          </w:tcPr>
          <w:p w14:paraId="2EF02955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77" w:type="dxa"/>
            <w:tcBorders>
              <w:bottom w:val="nil"/>
            </w:tcBorders>
            <w:shd w:val="clear" w:color="000000" w:fill="FFFFFF"/>
            <w:vAlign w:val="center"/>
          </w:tcPr>
          <w:p w14:paraId="4E6E70DA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bottom w:val="nil"/>
            </w:tcBorders>
            <w:shd w:val="clear" w:color="000000" w:fill="FFFFFF"/>
            <w:vAlign w:val="center"/>
          </w:tcPr>
          <w:p w14:paraId="7DEC4644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95" w:type="dxa"/>
            <w:tcBorders>
              <w:bottom w:val="nil"/>
            </w:tcBorders>
            <w:shd w:val="clear" w:color="000000" w:fill="FFFFFF"/>
            <w:vAlign w:val="center"/>
          </w:tcPr>
          <w:p w14:paraId="6C508E32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16268C" w:rsidRPr="00A91BA5" w14:paraId="5D5236F6" w14:textId="77777777" w:rsidTr="0016268C">
        <w:trPr>
          <w:trHeight w:val="300"/>
          <w:jc w:val="center"/>
        </w:trPr>
        <w:tc>
          <w:tcPr>
            <w:tcW w:w="2709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9F3998" w14:textId="77777777" w:rsidR="0016268C" w:rsidRPr="00A91BA5" w:rsidRDefault="0016268C" w:rsidP="0016268C">
            <w:pPr>
              <w:ind w:firstLine="0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Всего по Балахнинскому муниципальному округу на 2020-2022 годы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5B71559B" w14:textId="77777777" w:rsidR="0016268C" w:rsidRPr="00A91BA5" w:rsidRDefault="0016268C" w:rsidP="0016268C">
            <w:pPr>
              <w:ind w:firstLine="0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EE0FE6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4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38E4B64F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32C0AD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6B168DBA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405 807 529,00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481374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F1EC8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ECD018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3AF82939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405 807 529,00</w:t>
            </w:r>
          </w:p>
        </w:tc>
      </w:tr>
      <w:tr w:rsidR="0016268C" w:rsidRPr="00A91BA5" w14:paraId="6306F1ED" w14:textId="77777777" w:rsidTr="0016268C">
        <w:trPr>
          <w:trHeight w:val="300"/>
          <w:jc w:val="center"/>
        </w:trPr>
        <w:tc>
          <w:tcPr>
            <w:tcW w:w="2709" w:type="dxa"/>
            <w:gridSpan w:val="2"/>
            <w:shd w:val="clear" w:color="000000" w:fill="FFFFFF"/>
            <w:noWrap/>
            <w:vAlign w:val="center"/>
            <w:hideMark/>
          </w:tcPr>
          <w:p w14:paraId="3613719B" w14:textId="77777777" w:rsidR="0016268C" w:rsidRPr="00A91BA5" w:rsidRDefault="0016268C" w:rsidP="0016268C">
            <w:pPr>
              <w:ind w:firstLine="0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 xml:space="preserve">Итого по МО на период 2020 </w:t>
            </w:r>
            <w:r w:rsidRPr="00A91BA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lastRenderedPageBreak/>
              <w:t>год</w:t>
            </w:r>
          </w:p>
        </w:tc>
        <w:tc>
          <w:tcPr>
            <w:tcW w:w="2126" w:type="dxa"/>
            <w:shd w:val="clear" w:color="000000" w:fill="FFFFFF"/>
            <w:noWrap/>
            <w:vAlign w:val="center"/>
            <w:hideMark/>
          </w:tcPr>
          <w:p w14:paraId="22FA12EA" w14:textId="77777777" w:rsidR="0016268C" w:rsidRPr="00A91BA5" w:rsidRDefault="0016268C" w:rsidP="0016268C">
            <w:pPr>
              <w:ind w:firstLine="0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EB4590C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4" w:type="dxa"/>
            <w:shd w:val="clear" w:color="000000" w:fill="FFFFFF"/>
            <w:vAlign w:val="center"/>
            <w:hideMark/>
          </w:tcPr>
          <w:p w14:paraId="17C90A7D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9" w:type="dxa"/>
            <w:shd w:val="clear" w:color="000000" w:fill="FFFFFF"/>
            <w:noWrap/>
            <w:vAlign w:val="center"/>
            <w:hideMark/>
          </w:tcPr>
          <w:p w14:paraId="16A40AE5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2E42B07C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1 447 757,00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F794EDA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shd w:val="clear" w:color="000000" w:fill="FFFFFF"/>
            <w:noWrap/>
            <w:vAlign w:val="center"/>
            <w:hideMark/>
          </w:tcPr>
          <w:p w14:paraId="7BD2D7CF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shd w:val="clear" w:color="000000" w:fill="FFFFFF"/>
            <w:noWrap/>
            <w:vAlign w:val="center"/>
            <w:hideMark/>
          </w:tcPr>
          <w:p w14:paraId="62AE1F80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shd w:val="clear" w:color="000000" w:fill="FFFFFF"/>
            <w:vAlign w:val="center"/>
            <w:hideMark/>
          </w:tcPr>
          <w:p w14:paraId="4CFB62B7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1 447 757,00</w:t>
            </w:r>
          </w:p>
        </w:tc>
      </w:tr>
      <w:tr w:rsidR="0016268C" w:rsidRPr="00A91BA5" w14:paraId="5577F6D1" w14:textId="77777777" w:rsidTr="0016268C">
        <w:trPr>
          <w:trHeight w:val="300"/>
          <w:jc w:val="center"/>
        </w:trPr>
        <w:tc>
          <w:tcPr>
            <w:tcW w:w="498" w:type="dxa"/>
            <w:shd w:val="clear" w:color="000000" w:fill="FFFFFF"/>
            <w:noWrap/>
            <w:vAlign w:val="center"/>
            <w:hideMark/>
          </w:tcPr>
          <w:p w14:paraId="1C7BFD12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lastRenderedPageBreak/>
              <w:t>11</w:t>
            </w:r>
          </w:p>
        </w:tc>
        <w:tc>
          <w:tcPr>
            <w:tcW w:w="2211" w:type="dxa"/>
            <w:shd w:val="clear" w:color="000000" w:fill="FFFFFF"/>
            <w:noWrap/>
            <w:vAlign w:val="center"/>
            <w:hideMark/>
          </w:tcPr>
          <w:p w14:paraId="5BA86B90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Балахнинский муниципальный округ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67334CDA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д Конево, ул Победы, д 3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618235C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5203000586</w:t>
            </w:r>
          </w:p>
        </w:tc>
        <w:tc>
          <w:tcPr>
            <w:tcW w:w="1344" w:type="dxa"/>
            <w:shd w:val="clear" w:color="000000" w:fill="FFFFFF"/>
            <w:vAlign w:val="center"/>
            <w:hideMark/>
          </w:tcPr>
          <w:p w14:paraId="571143EE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349" w:type="dxa"/>
            <w:shd w:val="clear" w:color="000000" w:fill="FFFFFF"/>
            <w:vAlign w:val="center"/>
            <w:hideMark/>
          </w:tcPr>
          <w:p w14:paraId="4C67F48D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B1D9F10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185 277,00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A6BFA7C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2B754070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shd w:val="clear" w:color="000000" w:fill="FFFFFF"/>
            <w:vAlign w:val="center"/>
            <w:hideMark/>
          </w:tcPr>
          <w:p w14:paraId="4C35D6EA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shd w:val="clear" w:color="000000" w:fill="FFFFFF"/>
            <w:vAlign w:val="center"/>
            <w:hideMark/>
          </w:tcPr>
          <w:p w14:paraId="48829AC3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185 277,00</w:t>
            </w:r>
          </w:p>
        </w:tc>
      </w:tr>
      <w:tr w:rsidR="0016268C" w:rsidRPr="00A91BA5" w14:paraId="60A36480" w14:textId="77777777" w:rsidTr="0016268C">
        <w:trPr>
          <w:trHeight w:val="300"/>
          <w:jc w:val="center"/>
        </w:trPr>
        <w:tc>
          <w:tcPr>
            <w:tcW w:w="498" w:type="dxa"/>
            <w:shd w:val="clear" w:color="000000" w:fill="FFFFFF"/>
            <w:noWrap/>
            <w:vAlign w:val="center"/>
            <w:hideMark/>
          </w:tcPr>
          <w:p w14:paraId="764490CE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211" w:type="dxa"/>
            <w:shd w:val="clear" w:color="000000" w:fill="FFFFFF"/>
            <w:noWrap/>
            <w:vAlign w:val="center"/>
            <w:hideMark/>
          </w:tcPr>
          <w:p w14:paraId="3F7429B8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Балахнинский муниципальный округ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66714D7C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рп Большое Козино, ул Молодежная, д 39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23B67F7E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5203000621</w:t>
            </w:r>
          </w:p>
        </w:tc>
        <w:tc>
          <w:tcPr>
            <w:tcW w:w="1344" w:type="dxa"/>
            <w:shd w:val="clear" w:color="000000" w:fill="FFFFFF"/>
            <w:vAlign w:val="center"/>
            <w:hideMark/>
          </w:tcPr>
          <w:p w14:paraId="2B45B867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349" w:type="dxa"/>
            <w:shd w:val="clear" w:color="000000" w:fill="FFFFFF"/>
            <w:vAlign w:val="center"/>
            <w:hideMark/>
          </w:tcPr>
          <w:p w14:paraId="2CC000AA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5CE64AE7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69 370,00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9D47542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36A329B0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shd w:val="clear" w:color="000000" w:fill="FFFFFF"/>
            <w:vAlign w:val="center"/>
            <w:hideMark/>
          </w:tcPr>
          <w:p w14:paraId="2C830E12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shd w:val="clear" w:color="000000" w:fill="FFFFFF"/>
            <w:vAlign w:val="center"/>
            <w:hideMark/>
          </w:tcPr>
          <w:p w14:paraId="3ABF86CE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69 370,00</w:t>
            </w:r>
          </w:p>
        </w:tc>
      </w:tr>
      <w:tr w:rsidR="0016268C" w:rsidRPr="00A91BA5" w14:paraId="03999937" w14:textId="77777777" w:rsidTr="0016268C">
        <w:trPr>
          <w:trHeight w:val="300"/>
          <w:jc w:val="center"/>
        </w:trPr>
        <w:tc>
          <w:tcPr>
            <w:tcW w:w="498" w:type="dxa"/>
            <w:shd w:val="clear" w:color="000000" w:fill="FFFFFF"/>
            <w:noWrap/>
            <w:vAlign w:val="center"/>
            <w:hideMark/>
          </w:tcPr>
          <w:p w14:paraId="77537044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211" w:type="dxa"/>
            <w:shd w:val="clear" w:color="000000" w:fill="FFFFFF"/>
            <w:noWrap/>
            <w:vAlign w:val="center"/>
            <w:hideMark/>
          </w:tcPr>
          <w:p w14:paraId="5706E4E0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Балахнинский муниципальный округ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3E874F19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г Балахна, ул Челюскинцев, д 18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7F2573C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5203000498</w:t>
            </w:r>
          </w:p>
        </w:tc>
        <w:tc>
          <w:tcPr>
            <w:tcW w:w="1344" w:type="dxa"/>
            <w:shd w:val="clear" w:color="000000" w:fill="FFFFFF"/>
            <w:vAlign w:val="center"/>
            <w:hideMark/>
          </w:tcPr>
          <w:p w14:paraId="57097AE0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349" w:type="dxa"/>
            <w:shd w:val="clear" w:color="000000" w:fill="FFFFFF"/>
            <w:vAlign w:val="center"/>
            <w:hideMark/>
          </w:tcPr>
          <w:p w14:paraId="21BBDAAA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3EC065D4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120 903,00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60F4716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4327055D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shd w:val="clear" w:color="000000" w:fill="FFFFFF"/>
            <w:vAlign w:val="center"/>
            <w:hideMark/>
          </w:tcPr>
          <w:p w14:paraId="4B0589B1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shd w:val="clear" w:color="000000" w:fill="FFFFFF"/>
            <w:vAlign w:val="center"/>
            <w:hideMark/>
          </w:tcPr>
          <w:p w14:paraId="2E801B07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120 903,00</w:t>
            </w:r>
          </w:p>
        </w:tc>
      </w:tr>
      <w:tr w:rsidR="0016268C" w:rsidRPr="00A91BA5" w14:paraId="17697975" w14:textId="77777777" w:rsidTr="0016268C">
        <w:trPr>
          <w:trHeight w:val="300"/>
          <w:jc w:val="center"/>
        </w:trPr>
        <w:tc>
          <w:tcPr>
            <w:tcW w:w="498" w:type="dxa"/>
            <w:shd w:val="clear" w:color="000000" w:fill="FFFFFF"/>
            <w:noWrap/>
            <w:vAlign w:val="center"/>
            <w:hideMark/>
          </w:tcPr>
          <w:p w14:paraId="369772E7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211" w:type="dxa"/>
            <w:shd w:val="clear" w:color="000000" w:fill="FFFFFF"/>
            <w:noWrap/>
            <w:vAlign w:val="center"/>
            <w:hideMark/>
          </w:tcPr>
          <w:p w14:paraId="6B1FC9ED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Балахнинский муниципальный округ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3D928A46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рп Лукино, ул Победы, д 8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9CF7EF7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5203000716</w:t>
            </w:r>
          </w:p>
        </w:tc>
        <w:tc>
          <w:tcPr>
            <w:tcW w:w="1344" w:type="dxa"/>
            <w:shd w:val="clear" w:color="000000" w:fill="FFFFFF"/>
            <w:vAlign w:val="center"/>
            <w:hideMark/>
          </w:tcPr>
          <w:p w14:paraId="684693E8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349" w:type="dxa"/>
            <w:shd w:val="clear" w:color="000000" w:fill="FFFFFF"/>
            <w:vAlign w:val="center"/>
            <w:hideMark/>
          </w:tcPr>
          <w:p w14:paraId="76A524BD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387F515C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137 923,00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7610314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2FBFC2C6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shd w:val="clear" w:color="000000" w:fill="FFFFFF"/>
            <w:vAlign w:val="center"/>
            <w:hideMark/>
          </w:tcPr>
          <w:p w14:paraId="6A9FFBB8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shd w:val="clear" w:color="000000" w:fill="FFFFFF"/>
            <w:vAlign w:val="center"/>
            <w:hideMark/>
          </w:tcPr>
          <w:p w14:paraId="1688C13A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137 923,00</w:t>
            </w:r>
          </w:p>
        </w:tc>
      </w:tr>
      <w:tr w:rsidR="0016268C" w:rsidRPr="00A91BA5" w14:paraId="27A9BB8B" w14:textId="77777777" w:rsidTr="0016268C">
        <w:trPr>
          <w:trHeight w:val="300"/>
          <w:jc w:val="center"/>
        </w:trPr>
        <w:tc>
          <w:tcPr>
            <w:tcW w:w="498" w:type="dxa"/>
            <w:shd w:val="clear" w:color="000000" w:fill="FFFFFF"/>
            <w:noWrap/>
            <w:vAlign w:val="center"/>
            <w:hideMark/>
          </w:tcPr>
          <w:p w14:paraId="44653780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211" w:type="dxa"/>
            <w:shd w:val="clear" w:color="000000" w:fill="FFFFFF"/>
            <w:noWrap/>
            <w:vAlign w:val="center"/>
            <w:hideMark/>
          </w:tcPr>
          <w:p w14:paraId="7A0EF39A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Балахнинский муниципальный округ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2AA44D70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г Балахна, ул Куйбышева, д 48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C3B8A24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5203000263</w:t>
            </w:r>
          </w:p>
        </w:tc>
        <w:tc>
          <w:tcPr>
            <w:tcW w:w="1344" w:type="dxa"/>
            <w:shd w:val="clear" w:color="000000" w:fill="FFFFFF"/>
            <w:vAlign w:val="center"/>
            <w:hideMark/>
          </w:tcPr>
          <w:p w14:paraId="132F79B9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349" w:type="dxa"/>
            <w:shd w:val="clear" w:color="000000" w:fill="FFFFFF"/>
            <w:vAlign w:val="center"/>
            <w:hideMark/>
          </w:tcPr>
          <w:p w14:paraId="1F5D5E63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5BFACDEF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128 641,00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FBB3F16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0D70131A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shd w:val="clear" w:color="000000" w:fill="FFFFFF"/>
            <w:vAlign w:val="center"/>
            <w:hideMark/>
          </w:tcPr>
          <w:p w14:paraId="1F997356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shd w:val="clear" w:color="000000" w:fill="FFFFFF"/>
            <w:vAlign w:val="center"/>
            <w:hideMark/>
          </w:tcPr>
          <w:p w14:paraId="5CEA6822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128 641,00</w:t>
            </w:r>
          </w:p>
        </w:tc>
      </w:tr>
      <w:tr w:rsidR="0016268C" w:rsidRPr="00A91BA5" w14:paraId="5668668A" w14:textId="77777777" w:rsidTr="0016268C">
        <w:trPr>
          <w:trHeight w:val="300"/>
          <w:jc w:val="center"/>
        </w:trPr>
        <w:tc>
          <w:tcPr>
            <w:tcW w:w="498" w:type="dxa"/>
            <w:shd w:val="clear" w:color="000000" w:fill="FFFFFF"/>
            <w:noWrap/>
            <w:vAlign w:val="center"/>
            <w:hideMark/>
          </w:tcPr>
          <w:p w14:paraId="358C7925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211" w:type="dxa"/>
            <w:shd w:val="clear" w:color="000000" w:fill="FFFFFF"/>
            <w:noWrap/>
            <w:vAlign w:val="center"/>
            <w:hideMark/>
          </w:tcPr>
          <w:p w14:paraId="69105C60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Балахнинский муниципальный округ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33B4CA35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г. Балахна, пер. Фрунзе, д. 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9BE2C58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5203000018</w:t>
            </w:r>
          </w:p>
        </w:tc>
        <w:tc>
          <w:tcPr>
            <w:tcW w:w="1344" w:type="dxa"/>
            <w:shd w:val="clear" w:color="000000" w:fill="FFFFFF"/>
            <w:vAlign w:val="center"/>
            <w:hideMark/>
          </w:tcPr>
          <w:p w14:paraId="4FB804AF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349" w:type="dxa"/>
            <w:shd w:val="clear" w:color="000000" w:fill="FFFFFF"/>
            <w:vAlign w:val="center"/>
            <w:hideMark/>
          </w:tcPr>
          <w:p w14:paraId="619889CF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33EBBB0B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805 643,00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5735D99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65DAB728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shd w:val="clear" w:color="000000" w:fill="FFFFFF"/>
            <w:vAlign w:val="center"/>
            <w:hideMark/>
          </w:tcPr>
          <w:p w14:paraId="12B16E0C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shd w:val="clear" w:color="000000" w:fill="FFFFFF"/>
            <w:vAlign w:val="center"/>
            <w:hideMark/>
          </w:tcPr>
          <w:p w14:paraId="3BD78725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805 643,00</w:t>
            </w:r>
          </w:p>
        </w:tc>
      </w:tr>
      <w:tr w:rsidR="0016268C" w:rsidRPr="00A91BA5" w14:paraId="32DCAD3C" w14:textId="77777777" w:rsidTr="0016268C">
        <w:trPr>
          <w:trHeight w:val="300"/>
          <w:jc w:val="center"/>
        </w:trPr>
        <w:tc>
          <w:tcPr>
            <w:tcW w:w="2709" w:type="dxa"/>
            <w:gridSpan w:val="2"/>
            <w:shd w:val="clear" w:color="000000" w:fill="FFFFFF"/>
            <w:noWrap/>
            <w:vAlign w:val="center"/>
            <w:hideMark/>
          </w:tcPr>
          <w:p w14:paraId="7E329CA3" w14:textId="77777777" w:rsidR="0016268C" w:rsidRPr="00A91BA5" w:rsidRDefault="0016268C" w:rsidP="0016268C">
            <w:pPr>
              <w:ind w:firstLine="0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Итого по МО на период 2021 год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76B0179E" w14:textId="77777777" w:rsidR="0016268C" w:rsidRPr="00A91BA5" w:rsidRDefault="0016268C" w:rsidP="0016268C">
            <w:pPr>
              <w:ind w:firstLine="0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C86F2B8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4" w:type="dxa"/>
            <w:shd w:val="clear" w:color="000000" w:fill="FFFFFF"/>
            <w:vAlign w:val="center"/>
            <w:hideMark/>
          </w:tcPr>
          <w:p w14:paraId="401A7375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9" w:type="dxa"/>
            <w:shd w:val="clear" w:color="000000" w:fill="FFFFFF"/>
            <w:vAlign w:val="center"/>
            <w:hideMark/>
          </w:tcPr>
          <w:p w14:paraId="51CC1796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1DB1A54B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33 180 117,00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31EF2E1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15588A44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shd w:val="clear" w:color="000000" w:fill="FFFFFF"/>
            <w:vAlign w:val="center"/>
            <w:hideMark/>
          </w:tcPr>
          <w:p w14:paraId="00BD1518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shd w:val="clear" w:color="000000" w:fill="FFFFFF"/>
            <w:vAlign w:val="center"/>
            <w:hideMark/>
          </w:tcPr>
          <w:p w14:paraId="70DEEAA5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33 180 117,00</w:t>
            </w:r>
          </w:p>
        </w:tc>
      </w:tr>
      <w:tr w:rsidR="0016268C" w:rsidRPr="00A91BA5" w14:paraId="3D6B3C65" w14:textId="77777777" w:rsidTr="0016268C">
        <w:trPr>
          <w:trHeight w:val="300"/>
          <w:jc w:val="center"/>
        </w:trPr>
        <w:tc>
          <w:tcPr>
            <w:tcW w:w="498" w:type="dxa"/>
            <w:shd w:val="clear" w:color="000000" w:fill="FFFFFF"/>
            <w:noWrap/>
            <w:vAlign w:val="center"/>
            <w:hideMark/>
          </w:tcPr>
          <w:p w14:paraId="56EEAE63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211" w:type="dxa"/>
            <w:shd w:val="clear" w:color="000000" w:fill="FFFFFF"/>
            <w:noWrap/>
            <w:vAlign w:val="center"/>
            <w:hideMark/>
          </w:tcPr>
          <w:p w14:paraId="1DA4F2C5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Балахнинский муниципальный округ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5C022B22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г Балахна, ул Фрунзе, д 23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A3DA0B3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5203000436</w:t>
            </w:r>
          </w:p>
        </w:tc>
        <w:tc>
          <w:tcPr>
            <w:tcW w:w="1344" w:type="dxa"/>
            <w:shd w:val="clear" w:color="000000" w:fill="FFFFFF"/>
            <w:vAlign w:val="center"/>
            <w:hideMark/>
          </w:tcPr>
          <w:p w14:paraId="094ADBB5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349" w:type="dxa"/>
            <w:shd w:val="clear" w:color="000000" w:fill="FFFFFF"/>
            <w:vAlign w:val="center"/>
            <w:hideMark/>
          </w:tcPr>
          <w:p w14:paraId="17DB58B7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54E73387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186 328,00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4B0B415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49F97500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shd w:val="clear" w:color="000000" w:fill="FFFFFF"/>
            <w:vAlign w:val="center"/>
            <w:hideMark/>
          </w:tcPr>
          <w:p w14:paraId="020A6602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shd w:val="clear" w:color="000000" w:fill="FFFFFF"/>
            <w:vAlign w:val="center"/>
            <w:hideMark/>
          </w:tcPr>
          <w:p w14:paraId="63F80882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186 328,00</w:t>
            </w:r>
          </w:p>
        </w:tc>
      </w:tr>
      <w:tr w:rsidR="0016268C" w:rsidRPr="00A91BA5" w14:paraId="636E66B7" w14:textId="77777777" w:rsidTr="0016268C">
        <w:trPr>
          <w:trHeight w:val="300"/>
          <w:jc w:val="center"/>
        </w:trPr>
        <w:tc>
          <w:tcPr>
            <w:tcW w:w="498" w:type="dxa"/>
            <w:shd w:val="clear" w:color="000000" w:fill="FFFFFF"/>
            <w:noWrap/>
            <w:vAlign w:val="center"/>
            <w:hideMark/>
          </w:tcPr>
          <w:p w14:paraId="55F8BF03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211" w:type="dxa"/>
            <w:shd w:val="clear" w:color="000000" w:fill="FFFFFF"/>
            <w:noWrap/>
            <w:vAlign w:val="center"/>
            <w:hideMark/>
          </w:tcPr>
          <w:p w14:paraId="42C4CB81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Балахнинский муниципальный округ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12BFDF8B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д Конево, ул Победы, д 6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5EF9C81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5203000588</w:t>
            </w:r>
          </w:p>
        </w:tc>
        <w:tc>
          <w:tcPr>
            <w:tcW w:w="1344" w:type="dxa"/>
            <w:shd w:val="clear" w:color="000000" w:fill="FFFFFF"/>
            <w:vAlign w:val="center"/>
            <w:hideMark/>
          </w:tcPr>
          <w:p w14:paraId="3453E5DE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349" w:type="dxa"/>
            <w:shd w:val="clear" w:color="000000" w:fill="FFFFFF"/>
            <w:vAlign w:val="center"/>
            <w:hideMark/>
          </w:tcPr>
          <w:p w14:paraId="11A649CC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3369C9E9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231 657,00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C73CF53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01E5A1A3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shd w:val="clear" w:color="000000" w:fill="FFFFFF"/>
            <w:vAlign w:val="center"/>
            <w:hideMark/>
          </w:tcPr>
          <w:p w14:paraId="61768EB4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shd w:val="clear" w:color="000000" w:fill="FFFFFF"/>
            <w:vAlign w:val="center"/>
            <w:hideMark/>
          </w:tcPr>
          <w:p w14:paraId="1C4D7AD8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231 657,00</w:t>
            </w:r>
          </w:p>
        </w:tc>
      </w:tr>
      <w:tr w:rsidR="0016268C" w:rsidRPr="00A91BA5" w14:paraId="13728FC5" w14:textId="77777777" w:rsidTr="0016268C">
        <w:trPr>
          <w:trHeight w:val="300"/>
          <w:jc w:val="center"/>
        </w:trPr>
        <w:tc>
          <w:tcPr>
            <w:tcW w:w="498" w:type="dxa"/>
            <w:shd w:val="clear" w:color="000000" w:fill="FFFFFF"/>
            <w:noWrap/>
            <w:vAlign w:val="center"/>
            <w:hideMark/>
          </w:tcPr>
          <w:p w14:paraId="1D6767CE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211" w:type="dxa"/>
            <w:shd w:val="clear" w:color="000000" w:fill="FFFFFF"/>
            <w:noWrap/>
            <w:vAlign w:val="center"/>
            <w:hideMark/>
          </w:tcPr>
          <w:p w14:paraId="2305FDD7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Балахнинский муниципальный округ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37E7D6D4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рп Лукино, ул Победы, д 25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42965EC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5203000703</w:t>
            </w:r>
          </w:p>
        </w:tc>
        <w:tc>
          <w:tcPr>
            <w:tcW w:w="1344" w:type="dxa"/>
            <w:shd w:val="clear" w:color="000000" w:fill="FFFFFF"/>
            <w:vAlign w:val="center"/>
            <w:hideMark/>
          </w:tcPr>
          <w:p w14:paraId="5337DF95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349" w:type="dxa"/>
            <w:shd w:val="clear" w:color="000000" w:fill="FFFFFF"/>
            <w:vAlign w:val="center"/>
            <w:hideMark/>
          </w:tcPr>
          <w:p w14:paraId="21893098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271A0C6A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8 053,00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D5B0624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18075F6F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shd w:val="clear" w:color="000000" w:fill="FFFFFF"/>
            <w:noWrap/>
            <w:vAlign w:val="center"/>
            <w:hideMark/>
          </w:tcPr>
          <w:p w14:paraId="6DE4DC52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shd w:val="clear" w:color="000000" w:fill="FFFFFF"/>
            <w:vAlign w:val="center"/>
            <w:hideMark/>
          </w:tcPr>
          <w:p w14:paraId="7FE51C10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8 053,00</w:t>
            </w:r>
          </w:p>
        </w:tc>
      </w:tr>
      <w:tr w:rsidR="0016268C" w:rsidRPr="00A91BA5" w14:paraId="7F2FAB14" w14:textId="77777777" w:rsidTr="0016268C">
        <w:trPr>
          <w:trHeight w:val="300"/>
          <w:jc w:val="center"/>
        </w:trPr>
        <w:tc>
          <w:tcPr>
            <w:tcW w:w="498" w:type="dxa"/>
            <w:shd w:val="clear" w:color="000000" w:fill="FFFFFF"/>
            <w:noWrap/>
            <w:vAlign w:val="center"/>
            <w:hideMark/>
          </w:tcPr>
          <w:p w14:paraId="2D023915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211" w:type="dxa"/>
            <w:shd w:val="clear" w:color="000000" w:fill="FFFFFF"/>
            <w:noWrap/>
            <w:vAlign w:val="center"/>
            <w:hideMark/>
          </w:tcPr>
          <w:p w14:paraId="49549D2A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Балахнинский муниципальный округ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4E1E397C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рп Гидроторф, ул Центральная, д 9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8903318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5203000677</w:t>
            </w:r>
          </w:p>
        </w:tc>
        <w:tc>
          <w:tcPr>
            <w:tcW w:w="1344" w:type="dxa"/>
            <w:shd w:val="clear" w:color="000000" w:fill="FFFFFF"/>
            <w:vAlign w:val="center"/>
            <w:hideMark/>
          </w:tcPr>
          <w:p w14:paraId="4F0512E2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349" w:type="dxa"/>
            <w:shd w:val="clear" w:color="000000" w:fill="FFFFFF"/>
            <w:vAlign w:val="center"/>
            <w:hideMark/>
          </w:tcPr>
          <w:p w14:paraId="10B248FD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22A6C011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243 386,00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22321D1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48D5405E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shd w:val="clear" w:color="000000" w:fill="FFFFFF"/>
            <w:noWrap/>
            <w:vAlign w:val="center"/>
            <w:hideMark/>
          </w:tcPr>
          <w:p w14:paraId="3813304A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shd w:val="clear" w:color="000000" w:fill="FFFFFF"/>
            <w:vAlign w:val="center"/>
            <w:hideMark/>
          </w:tcPr>
          <w:p w14:paraId="53304E10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243 386,00</w:t>
            </w:r>
          </w:p>
        </w:tc>
      </w:tr>
      <w:tr w:rsidR="0016268C" w:rsidRPr="00A91BA5" w14:paraId="49A81CA9" w14:textId="77777777" w:rsidTr="0016268C">
        <w:trPr>
          <w:trHeight w:val="300"/>
          <w:jc w:val="center"/>
        </w:trPr>
        <w:tc>
          <w:tcPr>
            <w:tcW w:w="498" w:type="dxa"/>
            <w:shd w:val="clear" w:color="000000" w:fill="FFFFFF"/>
            <w:noWrap/>
            <w:vAlign w:val="center"/>
            <w:hideMark/>
          </w:tcPr>
          <w:p w14:paraId="62C3145A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211" w:type="dxa"/>
            <w:shd w:val="clear" w:color="000000" w:fill="FFFFFF"/>
            <w:noWrap/>
            <w:vAlign w:val="center"/>
            <w:hideMark/>
          </w:tcPr>
          <w:p w14:paraId="70F0A4B9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Балахнинский муниципальный округ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5AEC39DA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г Балахна, ул Челюскинцев, д 11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37448B9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5203000491</w:t>
            </w:r>
          </w:p>
        </w:tc>
        <w:tc>
          <w:tcPr>
            <w:tcW w:w="1344" w:type="dxa"/>
            <w:shd w:val="clear" w:color="000000" w:fill="FFFFFF"/>
            <w:vAlign w:val="center"/>
            <w:hideMark/>
          </w:tcPr>
          <w:p w14:paraId="0F16A399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349" w:type="dxa"/>
            <w:shd w:val="clear" w:color="000000" w:fill="FFFFFF"/>
            <w:vAlign w:val="center"/>
            <w:hideMark/>
          </w:tcPr>
          <w:p w14:paraId="728ED582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6CA1CD84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162 920,00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656335F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03FD8514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shd w:val="clear" w:color="000000" w:fill="FFFFFF"/>
            <w:noWrap/>
            <w:vAlign w:val="center"/>
            <w:hideMark/>
          </w:tcPr>
          <w:p w14:paraId="2FE70145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shd w:val="clear" w:color="000000" w:fill="FFFFFF"/>
            <w:vAlign w:val="center"/>
            <w:hideMark/>
          </w:tcPr>
          <w:p w14:paraId="4C2885F6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162 920,00</w:t>
            </w:r>
          </w:p>
        </w:tc>
      </w:tr>
      <w:tr w:rsidR="0016268C" w:rsidRPr="00A91BA5" w14:paraId="15B54FBD" w14:textId="77777777" w:rsidTr="0016268C">
        <w:trPr>
          <w:trHeight w:val="300"/>
          <w:jc w:val="center"/>
        </w:trPr>
        <w:tc>
          <w:tcPr>
            <w:tcW w:w="498" w:type="dxa"/>
            <w:shd w:val="clear" w:color="000000" w:fill="FFFFFF"/>
            <w:noWrap/>
            <w:vAlign w:val="center"/>
            <w:hideMark/>
          </w:tcPr>
          <w:p w14:paraId="5160679E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211" w:type="dxa"/>
            <w:shd w:val="clear" w:color="000000" w:fill="FFFFFF"/>
            <w:noWrap/>
            <w:vAlign w:val="center"/>
            <w:hideMark/>
          </w:tcPr>
          <w:p w14:paraId="7A740BA3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Балахнинский муниципальный округ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50EF53FD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г.Балахна, ул.Попова, д.8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87600C8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5203000354</w:t>
            </w:r>
          </w:p>
        </w:tc>
        <w:tc>
          <w:tcPr>
            <w:tcW w:w="1344" w:type="dxa"/>
            <w:shd w:val="clear" w:color="000000" w:fill="FFFFFF"/>
            <w:vAlign w:val="center"/>
            <w:hideMark/>
          </w:tcPr>
          <w:p w14:paraId="3208B367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349" w:type="dxa"/>
            <w:shd w:val="clear" w:color="000000" w:fill="FFFFFF"/>
            <w:vAlign w:val="center"/>
            <w:hideMark/>
          </w:tcPr>
          <w:p w14:paraId="12D7397B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65C4ECF6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138 020,00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EC38BEF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3EDC1F40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shd w:val="clear" w:color="000000" w:fill="FFFFFF"/>
            <w:noWrap/>
            <w:vAlign w:val="center"/>
            <w:hideMark/>
          </w:tcPr>
          <w:p w14:paraId="1DA7A269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shd w:val="clear" w:color="000000" w:fill="FFFFFF"/>
            <w:vAlign w:val="center"/>
            <w:hideMark/>
          </w:tcPr>
          <w:p w14:paraId="430E468C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138 020,00</w:t>
            </w:r>
          </w:p>
        </w:tc>
      </w:tr>
      <w:tr w:rsidR="0016268C" w:rsidRPr="00A91BA5" w14:paraId="10242DFF" w14:textId="77777777" w:rsidTr="0016268C">
        <w:trPr>
          <w:trHeight w:val="300"/>
          <w:jc w:val="center"/>
        </w:trPr>
        <w:tc>
          <w:tcPr>
            <w:tcW w:w="498" w:type="dxa"/>
            <w:shd w:val="clear" w:color="000000" w:fill="FFFFFF"/>
            <w:noWrap/>
            <w:vAlign w:val="center"/>
            <w:hideMark/>
          </w:tcPr>
          <w:p w14:paraId="67C0C832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2211" w:type="dxa"/>
            <w:shd w:val="clear" w:color="000000" w:fill="FFFFFF"/>
            <w:noWrap/>
            <w:vAlign w:val="center"/>
            <w:hideMark/>
          </w:tcPr>
          <w:p w14:paraId="69CD0B64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Балахнинский муниципальный округ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7A3AE460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г.Балахна, ул.Коммунистическая, д.19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40582A0A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5203000235</w:t>
            </w:r>
          </w:p>
        </w:tc>
        <w:tc>
          <w:tcPr>
            <w:tcW w:w="1344" w:type="dxa"/>
            <w:shd w:val="clear" w:color="000000" w:fill="FFFFFF"/>
            <w:vAlign w:val="center"/>
            <w:hideMark/>
          </w:tcPr>
          <w:p w14:paraId="1151A285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349" w:type="dxa"/>
            <w:shd w:val="clear" w:color="000000" w:fill="FFFFFF"/>
            <w:vAlign w:val="center"/>
            <w:hideMark/>
          </w:tcPr>
          <w:p w14:paraId="03D4767A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08D1D59B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85 413,00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4FC4005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0C31002C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shd w:val="clear" w:color="000000" w:fill="FFFFFF"/>
            <w:noWrap/>
            <w:vAlign w:val="center"/>
            <w:hideMark/>
          </w:tcPr>
          <w:p w14:paraId="4EE0514E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shd w:val="clear" w:color="000000" w:fill="FFFFFF"/>
            <w:vAlign w:val="center"/>
            <w:hideMark/>
          </w:tcPr>
          <w:p w14:paraId="0E9BF574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85 413,00</w:t>
            </w:r>
          </w:p>
        </w:tc>
      </w:tr>
      <w:tr w:rsidR="0016268C" w:rsidRPr="00A91BA5" w14:paraId="1E61A27F" w14:textId="77777777" w:rsidTr="0016268C">
        <w:trPr>
          <w:trHeight w:val="300"/>
          <w:jc w:val="center"/>
        </w:trPr>
        <w:tc>
          <w:tcPr>
            <w:tcW w:w="498" w:type="dxa"/>
            <w:shd w:val="clear" w:color="000000" w:fill="FFFFFF"/>
            <w:noWrap/>
            <w:vAlign w:val="center"/>
            <w:hideMark/>
          </w:tcPr>
          <w:p w14:paraId="570554B8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2211" w:type="dxa"/>
            <w:shd w:val="clear" w:color="000000" w:fill="FFFFFF"/>
            <w:noWrap/>
            <w:vAlign w:val="center"/>
            <w:hideMark/>
          </w:tcPr>
          <w:p w14:paraId="029002D2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Балахнинский муниципальный округ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69C8DBF2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р.п.Гидроторф, ул.Больничная, д.11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9AAD2D1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5203000638</w:t>
            </w:r>
          </w:p>
        </w:tc>
        <w:tc>
          <w:tcPr>
            <w:tcW w:w="1344" w:type="dxa"/>
            <w:shd w:val="clear" w:color="000000" w:fill="FFFFFF"/>
            <w:vAlign w:val="center"/>
            <w:hideMark/>
          </w:tcPr>
          <w:p w14:paraId="09668F18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349" w:type="dxa"/>
            <w:shd w:val="clear" w:color="000000" w:fill="FFFFFF"/>
            <w:vAlign w:val="center"/>
            <w:hideMark/>
          </w:tcPr>
          <w:p w14:paraId="3E8C462A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266C86CF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47 541,00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C7C8CF7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4138AA6F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shd w:val="clear" w:color="000000" w:fill="FFFFFF"/>
            <w:noWrap/>
            <w:vAlign w:val="center"/>
            <w:hideMark/>
          </w:tcPr>
          <w:p w14:paraId="35EF41D6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shd w:val="clear" w:color="000000" w:fill="FFFFFF"/>
            <w:vAlign w:val="center"/>
            <w:hideMark/>
          </w:tcPr>
          <w:p w14:paraId="36BD7C98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47 541,00</w:t>
            </w:r>
          </w:p>
        </w:tc>
      </w:tr>
      <w:tr w:rsidR="0016268C" w:rsidRPr="00A91BA5" w14:paraId="798E5D7A" w14:textId="77777777" w:rsidTr="0016268C">
        <w:trPr>
          <w:trHeight w:val="300"/>
          <w:jc w:val="center"/>
        </w:trPr>
        <w:tc>
          <w:tcPr>
            <w:tcW w:w="498" w:type="dxa"/>
            <w:shd w:val="clear" w:color="000000" w:fill="FFFFFF"/>
            <w:noWrap/>
            <w:vAlign w:val="center"/>
            <w:hideMark/>
          </w:tcPr>
          <w:p w14:paraId="22A39C5C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211" w:type="dxa"/>
            <w:shd w:val="clear" w:color="000000" w:fill="FFFFFF"/>
            <w:noWrap/>
            <w:vAlign w:val="center"/>
            <w:hideMark/>
          </w:tcPr>
          <w:p w14:paraId="79B22E11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Балахнинский муниципальный округ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439E284E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р.п.1Мая, ул.Садовая, д.41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257D01FE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5203000733</w:t>
            </w:r>
          </w:p>
        </w:tc>
        <w:tc>
          <w:tcPr>
            <w:tcW w:w="1344" w:type="dxa"/>
            <w:shd w:val="clear" w:color="000000" w:fill="FFFFFF"/>
            <w:vAlign w:val="center"/>
            <w:hideMark/>
          </w:tcPr>
          <w:p w14:paraId="47C235F4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349" w:type="dxa"/>
            <w:shd w:val="clear" w:color="000000" w:fill="FFFFFF"/>
            <w:vAlign w:val="center"/>
            <w:hideMark/>
          </w:tcPr>
          <w:p w14:paraId="009CB2D4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168512AF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117 864,00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A2A88BD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1CCC6C61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shd w:val="clear" w:color="000000" w:fill="FFFFFF"/>
            <w:noWrap/>
            <w:vAlign w:val="center"/>
            <w:hideMark/>
          </w:tcPr>
          <w:p w14:paraId="6966796C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shd w:val="clear" w:color="000000" w:fill="FFFFFF"/>
            <w:vAlign w:val="center"/>
            <w:hideMark/>
          </w:tcPr>
          <w:p w14:paraId="1B4D24ED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117 864,00</w:t>
            </w:r>
          </w:p>
        </w:tc>
      </w:tr>
      <w:tr w:rsidR="0016268C" w:rsidRPr="00A91BA5" w14:paraId="5D843D1A" w14:textId="77777777" w:rsidTr="0016268C">
        <w:trPr>
          <w:trHeight w:val="300"/>
          <w:jc w:val="center"/>
        </w:trPr>
        <w:tc>
          <w:tcPr>
            <w:tcW w:w="498" w:type="dxa"/>
            <w:shd w:val="clear" w:color="000000" w:fill="FFFFFF"/>
            <w:noWrap/>
            <w:vAlign w:val="center"/>
            <w:hideMark/>
          </w:tcPr>
          <w:p w14:paraId="65A5192A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2211" w:type="dxa"/>
            <w:shd w:val="clear" w:color="000000" w:fill="FFFFFF"/>
            <w:noWrap/>
            <w:vAlign w:val="center"/>
            <w:hideMark/>
          </w:tcPr>
          <w:p w14:paraId="09C3463D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Балахнинский муниципальный округ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236A4DCE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г.Балахна, ул.Дзержинского, д.30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4037A1CA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5203000168</w:t>
            </w:r>
          </w:p>
        </w:tc>
        <w:tc>
          <w:tcPr>
            <w:tcW w:w="1344" w:type="dxa"/>
            <w:shd w:val="clear" w:color="000000" w:fill="FFFFFF"/>
            <w:vAlign w:val="center"/>
            <w:hideMark/>
          </w:tcPr>
          <w:p w14:paraId="3146A6F0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349" w:type="dxa"/>
            <w:shd w:val="clear" w:color="000000" w:fill="FFFFFF"/>
            <w:vAlign w:val="center"/>
            <w:hideMark/>
          </w:tcPr>
          <w:p w14:paraId="7E7F15E2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6C7770FD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7 370 303,00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D369DB6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734D1612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shd w:val="clear" w:color="000000" w:fill="FFFFFF"/>
            <w:noWrap/>
            <w:vAlign w:val="center"/>
            <w:hideMark/>
          </w:tcPr>
          <w:p w14:paraId="6F54B143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shd w:val="clear" w:color="000000" w:fill="FFFFFF"/>
            <w:vAlign w:val="center"/>
            <w:hideMark/>
          </w:tcPr>
          <w:p w14:paraId="1F2159F1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7 370 303,00</w:t>
            </w:r>
          </w:p>
        </w:tc>
      </w:tr>
      <w:tr w:rsidR="0016268C" w:rsidRPr="00A91BA5" w14:paraId="30887007" w14:textId="77777777" w:rsidTr="0016268C">
        <w:trPr>
          <w:trHeight w:val="300"/>
          <w:jc w:val="center"/>
        </w:trPr>
        <w:tc>
          <w:tcPr>
            <w:tcW w:w="498" w:type="dxa"/>
            <w:shd w:val="clear" w:color="000000" w:fill="FFFFFF"/>
            <w:noWrap/>
            <w:vAlign w:val="center"/>
            <w:hideMark/>
          </w:tcPr>
          <w:p w14:paraId="35290462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2211" w:type="dxa"/>
            <w:shd w:val="clear" w:color="000000" w:fill="FFFFFF"/>
            <w:noWrap/>
            <w:vAlign w:val="center"/>
            <w:hideMark/>
          </w:tcPr>
          <w:p w14:paraId="0199F9B3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Балахнинский муниципальный округ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0B0CF031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рп Большое Козино, ул Молодежная, д 39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A674911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5203000621</w:t>
            </w:r>
          </w:p>
        </w:tc>
        <w:tc>
          <w:tcPr>
            <w:tcW w:w="1344" w:type="dxa"/>
            <w:shd w:val="clear" w:color="000000" w:fill="FFFFFF"/>
            <w:vAlign w:val="center"/>
            <w:hideMark/>
          </w:tcPr>
          <w:p w14:paraId="376AD82C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349" w:type="dxa"/>
            <w:shd w:val="clear" w:color="000000" w:fill="FFFFFF"/>
            <w:vAlign w:val="center"/>
            <w:hideMark/>
          </w:tcPr>
          <w:p w14:paraId="18F3DAA7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5E17FF8C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1 521 383,00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9B3979E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59CC689B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shd w:val="clear" w:color="000000" w:fill="FFFFFF"/>
            <w:noWrap/>
            <w:vAlign w:val="center"/>
            <w:hideMark/>
          </w:tcPr>
          <w:p w14:paraId="11D5E4D8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shd w:val="clear" w:color="000000" w:fill="FFFFFF"/>
            <w:vAlign w:val="center"/>
            <w:hideMark/>
          </w:tcPr>
          <w:p w14:paraId="55B8E079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1 521 383,00</w:t>
            </w:r>
          </w:p>
        </w:tc>
      </w:tr>
      <w:tr w:rsidR="0016268C" w:rsidRPr="00A91BA5" w14:paraId="05FD1F64" w14:textId="77777777" w:rsidTr="0016268C">
        <w:trPr>
          <w:trHeight w:val="300"/>
          <w:jc w:val="center"/>
        </w:trPr>
        <w:tc>
          <w:tcPr>
            <w:tcW w:w="498" w:type="dxa"/>
            <w:shd w:val="clear" w:color="000000" w:fill="FFFFFF"/>
            <w:noWrap/>
            <w:vAlign w:val="center"/>
            <w:hideMark/>
          </w:tcPr>
          <w:p w14:paraId="7D3E8FDC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2211" w:type="dxa"/>
            <w:shd w:val="clear" w:color="000000" w:fill="FFFFFF"/>
            <w:noWrap/>
            <w:vAlign w:val="center"/>
            <w:hideMark/>
          </w:tcPr>
          <w:p w14:paraId="6421EA86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Балахнинский муниципальный округ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042EFD69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г Балахна, ул Челюскинцев, д 18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19BC59BF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5203000498</w:t>
            </w:r>
          </w:p>
        </w:tc>
        <w:tc>
          <w:tcPr>
            <w:tcW w:w="1344" w:type="dxa"/>
            <w:shd w:val="clear" w:color="000000" w:fill="FFFFFF"/>
            <w:vAlign w:val="center"/>
            <w:hideMark/>
          </w:tcPr>
          <w:p w14:paraId="69CBBB7E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349" w:type="dxa"/>
            <w:shd w:val="clear" w:color="000000" w:fill="FFFFFF"/>
            <w:vAlign w:val="center"/>
            <w:hideMark/>
          </w:tcPr>
          <w:p w14:paraId="47E4B913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2C9CE1C0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3 416 592,00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98D400B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5ADEAFCD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shd w:val="clear" w:color="000000" w:fill="FFFFFF"/>
            <w:noWrap/>
            <w:vAlign w:val="center"/>
            <w:hideMark/>
          </w:tcPr>
          <w:p w14:paraId="2C0B2217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shd w:val="clear" w:color="000000" w:fill="FFFFFF"/>
            <w:vAlign w:val="center"/>
            <w:hideMark/>
          </w:tcPr>
          <w:p w14:paraId="4227A54C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3 416 592,00</w:t>
            </w:r>
          </w:p>
        </w:tc>
      </w:tr>
      <w:tr w:rsidR="0016268C" w:rsidRPr="00A91BA5" w14:paraId="7D1AB054" w14:textId="77777777" w:rsidTr="0016268C">
        <w:trPr>
          <w:trHeight w:val="300"/>
          <w:jc w:val="center"/>
        </w:trPr>
        <w:tc>
          <w:tcPr>
            <w:tcW w:w="498" w:type="dxa"/>
            <w:shd w:val="clear" w:color="000000" w:fill="FFFFFF"/>
            <w:noWrap/>
            <w:vAlign w:val="center"/>
            <w:hideMark/>
          </w:tcPr>
          <w:p w14:paraId="5AA9FD71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2211" w:type="dxa"/>
            <w:shd w:val="clear" w:color="000000" w:fill="FFFFFF"/>
            <w:noWrap/>
            <w:vAlign w:val="center"/>
            <w:hideMark/>
          </w:tcPr>
          <w:p w14:paraId="466CC825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Балахнинский муниципальный округ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56470317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рп Лукино, ул Победы, д 8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D4E666A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5203000716</w:t>
            </w:r>
          </w:p>
        </w:tc>
        <w:tc>
          <w:tcPr>
            <w:tcW w:w="1344" w:type="dxa"/>
            <w:shd w:val="clear" w:color="000000" w:fill="FFFFFF"/>
            <w:vAlign w:val="center"/>
            <w:hideMark/>
          </w:tcPr>
          <w:p w14:paraId="43BBE146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349" w:type="dxa"/>
            <w:shd w:val="clear" w:color="000000" w:fill="FFFFFF"/>
            <w:vAlign w:val="center"/>
            <w:hideMark/>
          </w:tcPr>
          <w:p w14:paraId="19BE2282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2E3E942B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6 729 651,00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1C6FF47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3A3C0F79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shd w:val="clear" w:color="000000" w:fill="FFFFFF"/>
            <w:noWrap/>
            <w:vAlign w:val="center"/>
            <w:hideMark/>
          </w:tcPr>
          <w:p w14:paraId="2D2A7624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shd w:val="clear" w:color="000000" w:fill="FFFFFF"/>
            <w:vAlign w:val="center"/>
            <w:hideMark/>
          </w:tcPr>
          <w:p w14:paraId="51030D1B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6 729 651,00</w:t>
            </w:r>
          </w:p>
        </w:tc>
      </w:tr>
      <w:tr w:rsidR="0016268C" w:rsidRPr="00A91BA5" w14:paraId="61647B0B" w14:textId="77777777" w:rsidTr="0016268C">
        <w:trPr>
          <w:trHeight w:val="300"/>
          <w:jc w:val="center"/>
        </w:trPr>
        <w:tc>
          <w:tcPr>
            <w:tcW w:w="498" w:type="dxa"/>
            <w:tcBorders>
              <w:bottom w:val="nil"/>
            </w:tcBorders>
            <w:shd w:val="clear" w:color="000000" w:fill="FFFFFF"/>
            <w:noWrap/>
            <w:vAlign w:val="center"/>
            <w:hideMark/>
          </w:tcPr>
          <w:p w14:paraId="03EB7976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211" w:type="dxa"/>
            <w:tcBorders>
              <w:bottom w:val="nil"/>
            </w:tcBorders>
            <w:shd w:val="clear" w:color="000000" w:fill="FFFFFF"/>
            <w:noWrap/>
            <w:vAlign w:val="center"/>
            <w:hideMark/>
          </w:tcPr>
          <w:p w14:paraId="7B9F498E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 xml:space="preserve">Балахнинский </w:t>
            </w:r>
          </w:p>
        </w:tc>
        <w:tc>
          <w:tcPr>
            <w:tcW w:w="2126" w:type="dxa"/>
            <w:tcBorders>
              <w:bottom w:val="nil"/>
            </w:tcBorders>
            <w:shd w:val="clear" w:color="000000" w:fill="FFFFFF"/>
            <w:vAlign w:val="center"/>
            <w:hideMark/>
          </w:tcPr>
          <w:p w14:paraId="28D5B470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 xml:space="preserve">г Балахна, ул </w:t>
            </w:r>
          </w:p>
        </w:tc>
        <w:tc>
          <w:tcPr>
            <w:tcW w:w="1134" w:type="dxa"/>
            <w:tcBorders>
              <w:bottom w:val="nil"/>
            </w:tcBorders>
            <w:shd w:val="clear" w:color="000000" w:fill="FFFFFF"/>
            <w:vAlign w:val="center"/>
            <w:hideMark/>
          </w:tcPr>
          <w:p w14:paraId="2977FD3D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5203000263</w:t>
            </w:r>
          </w:p>
        </w:tc>
        <w:tc>
          <w:tcPr>
            <w:tcW w:w="1344" w:type="dxa"/>
            <w:tcBorders>
              <w:bottom w:val="nil"/>
            </w:tcBorders>
            <w:shd w:val="clear" w:color="000000" w:fill="FFFFFF"/>
            <w:vAlign w:val="center"/>
            <w:hideMark/>
          </w:tcPr>
          <w:p w14:paraId="7B3ACABF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349" w:type="dxa"/>
            <w:tcBorders>
              <w:bottom w:val="nil"/>
            </w:tcBorders>
            <w:shd w:val="clear" w:color="000000" w:fill="FFFFFF"/>
            <w:vAlign w:val="center"/>
            <w:hideMark/>
          </w:tcPr>
          <w:p w14:paraId="19810D6E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1418" w:type="dxa"/>
            <w:tcBorders>
              <w:bottom w:val="nil"/>
            </w:tcBorders>
            <w:shd w:val="clear" w:color="000000" w:fill="FFFFFF"/>
            <w:vAlign w:val="center"/>
            <w:hideMark/>
          </w:tcPr>
          <w:p w14:paraId="06ECFB2C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2 512 600,00</w:t>
            </w:r>
          </w:p>
        </w:tc>
        <w:tc>
          <w:tcPr>
            <w:tcW w:w="1276" w:type="dxa"/>
            <w:tcBorders>
              <w:bottom w:val="nil"/>
            </w:tcBorders>
            <w:shd w:val="clear" w:color="000000" w:fill="FFFFFF"/>
            <w:noWrap/>
            <w:vAlign w:val="center"/>
            <w:hideMark/>
          </w:tcPr>
          <w:p w14:paraId="4C6C8207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tcBorders>
              <w:bottom w:val="nil"/>
            </w:tcBorders>
            <w:shd w:val="clear" w:color="000000" w:fill="FFFFFF"/>
            <w:vAlign w:val="center"/>
            <w:hideMark/>
          </w:tcPr>
          <w:p w14:paraId="79C52579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tcBorders>
              <w:bottom w:val="nil"/>
            </w:tcBorders>
            <w:shd w:val="clear" w:color="000000" w:fill="FFFFFF"/>
            <w:noWrap/>
            <w:vAlign w:val="center"/>
            <w:hideMark/>
          </w:tcPr>
          <w:p w14:paraId="1B3B987B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tcBorders>
              <w:bottom w:val="nil"/>
            </w:tcBorders>
            <w:shd w:val="clear" w:color="000000" w:fill="FFFFFF"/>
            <w:vAlign w:val="center"/>
            <w:hideMark/>
          </w:tcPr>
          <w:p w14:paraId="58557488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2 512 600,00</w:t>
            </w:r>
          </w:p>
        </w:tc>
      </w:tr>
      <w:tr w:rsidR="0016268C" w:rsidRPr="00A91BA5" w14:paraId="4BFFC2CE" w14:textId="77777777" w:rsidTr="0016268C">
        <w:trPr>
          <w:trHeight w:val="300"/>
          <w:jc w:val="center"/>
        </w:trPr>
        <w:tc>
          <w:tcPr>
            <w:tcW w:w="498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64118B0E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10108809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муниципальный округ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653F739F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Куйбышева, д 48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4E4376FF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34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0D39057B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349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5F94084A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4D0ED919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4DAB623B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42E45C95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4DC0903A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6F69E193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16268C" w:rsidRPr="00A91BA5" w14:paraId="3D520F27" w14:textId="77777777" w:rsidTr="0016268C">
        <w:trPr>
          <w:trHeight w:val="300"/>
          <w:jc w:val="center"/>
        </w:trPr>
        <w:tc>
          <w:tcPr>
            <w:tcW w:w="498" w:type="dxa"/>
            <w:shd w:val="clear" w:color="000000" w:fill="FFFFFF"/>
            <w:noWrap/>
            <w:vAlign w:val="center"/>
            <w:hideMark/>
          </w:tcPr>
          <w:p w14:paraId="2DE14329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2211" w:type="dxa"/>
            <w:shd w:val="clear" w:color="000000" w:fill="FFFFFF"/>
            <w:noWrap/>
            <w:vAlign w:val="center"/>
            <w:hideMark/>
          </w:tcPr>
          <w:p w14:paraId="35DA4C12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Балахнинский муниципальный округ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12A50FA8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 xml:space="preserve">г.Балахна, ул.Коммунистическая, </w:t>
            </w:r>
            <w:r w:rsidRPr="00A91BA5">
              <w:rPr>
                <w:rFonts w:eastAsia="Times New Roman"/>
                <w:sz w:val="18"/>
                <w:szCs w:val="18"/>
                <w:lang w:eastAsia="ru-RU"/>
              </w:rPr>
              <w:lastRenderedPageBreak/>
              <w:t>д.18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1564D96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lastRenderedPageBreak/>
              <w:t>5203000234</w:t>
            </w:r>
          </w:p>
        </w:tc>
        <w:tc>
          <w:tcPr>
            <w:tcW w:w="1344" w:type="dxa"/>
            <w:shd w:val="clear" w:color="000000" w:fill="FFFFFF"/>
            <w:vAlign w:val="center"/>
            <w:hideMark/>
          </w:tcPr>
          <w:p w14:paraId="46EB5E1D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349" w:type="dxa"/>
            <w:shd w:val="clear" w:color="000000" w:fill="FFFFFF"/>
            <w:vAlign w:val="center"/>
            <w:hideMark/>
          </w:tcPr>
          <w:p w14:paraId="4E866A95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15B3AD20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158 072,00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90553AF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4C6816BF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shd w:val="clear" w:color="000000" w:fill="FFFFFF"/>
            <w:noWrap/>
            <w:vAlign w:val="center"/>
            <w:hideMark/>
          </w:tcPr>
          <w:p w14:paraId="503D83BD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shd w:val="clear" w:color="000000" w:fill="FFFFFF"/>
            <w:vAlign w:val="center"/>
            <w:hideMark/>
          </w:tcPr>
          <w:p w14:paraId="62F3C825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158 072,00</w:t>
            </w:r>
          </w:p>
        </w:tc>
      </w:tr>
      <w:tr w:rsidR="0016268C" w:rsidRPr="00A91BA5" w14:paraId="0F0CF9D6" w14:textId="77777777" w:rsidTr="0016268C">
        <w:trPr>
          <w:trHeight w:val="300"/>
          <w:jc w:val="center"/>
        </w:trPr>
        <w:tc>
          <w:tcPr>
            <w:tcW w:w="498" w:type="dxa"/>
            <w:shd w:val="clear" w:color="000000" w:fill="FFFFFF"/>
            <w:noWrap/>
            <w:vAlign w:val="center"/>
            <w:hideMark/>
          </w:tcPr>
          <w:p w14:paraId="101C3199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lastRenderedPageBreak/>
              <w:t>32</w:t>
            </w:r>
          </w:p>
        </w:tc>
        <w:tc>
          <w:tcPr>
            <w:tcW w:w="2211" w:type="dxa"/>
            <w:shd w:val="clear" w:color="000000" w:fill="FFFFFF"/>
            <w:noWrap/>
            <w:vAlign w:val="center"/>
            <w:hideMark/>
          </w:tcPr>
          <w:p w14:paraId="24A779AC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Балахнинский муниципальный округ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47F39313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г.Балахна, ул.Горького, д.21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65E26B4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5203000144</w:t>
            </w:r>
          </w:p>
        </w:tc>
        <w:tc>
          <w:tcPr>
            <w:tcW w:w="1344" w:type="dxa"/>
            <w:shd w:val="clear" w:color="000000" w:fill="FFFFFF"/>
            <w:vAlign w:val="center"/>
            <w:hideMark/>
          </w:tcPr>
          <w:p w14:paraId="44FFA952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349" w:type="dxa"/>
            <w:shd w:val="clear" w:color="000000" w:fill="FFFFFF"/>
            <w:vAlign w:val="center"/>
            <w:hideMark/>
          </w:tcPr>
          <w:p w14:paraId="1F0F9824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344C5F64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62 696,00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0F44FA6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67A088B7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shd w:val="clear" w:color="000000" w:fill="FFFFFF"/>
            <w:noWrap/>
            <w:vAlign w:val="center"/>
            <w:hideMark/>
          </w:tcPr>
          <w:p w14:paraId="14A9C699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shd w:val="clear" w:color="000000" w:fill="FFFFFF"/>
            <w:vAlign w:val="center"/>
            <w:hideMark/>
          </w:tcPr>
          <w:p w14:paraId="5034A78F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62 696,00</w:t>
            </w:r>
          </w:p>
        </w:tc>
      </w:tr>
      <w:tr w:rsidR="0016268C" w:rsidRPr="00A91BA5" w14:paraId="16150FB2" w14:textId="77777777" w:rsidTr="0016268C">
        <w:trPr>
          <w:trHeight w:val="300"/>
          <w:jc w:val="center"/>
        </w:trPr>
        <w:tc>
          <w:tcPr>
            <w:tcW w:w="498" w:type="dxa"/>
            <w:shd w:val="clear" w:color="000000" w:fill="FFFFFF"/>
            <w:noWrap/>
            <w:vAlign w:val="center"/>
            <w:hideMark/>
          </w:tcPr>
          <w:p w14:paraId="7FD934E5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2211" w:type="dxa"/>
            <w:shd w:val="clear" w:color="000000" w:fill="FFFFFF"/>
            <w:noWrap/>
            <w:vAlign w:val="center"/>
            <w:hideMark/>
          </w:tcPr>
          <w:p w14:paraId="4ACF3133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Балахнинский муниципальный округ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099F3CAF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г.Балахна, ул.Горького, д.9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CE7C02B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5203000158</w:t>
            </w:r>
          </w:p>
        </w:tc>
        <w:tc>
          <w:tcPr>
            <w:tcW w:w="1344" w:type="dxa"/>
            <w:shd w:val="clear" w:color="000000" w:fill="FFFFFF"/>
            <w:vAlign w:val="center"/>
            <w:hideMark/>
          </w:tcPr>
          <w:p w14:paraId="21C40D1C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349" w:type="dxa"/>
            <w:shd w:val="clear" w:color="000000" w:fill="FFFFFF"/>
            <w:vAlign w:val="center"/>
            <w:hideMark/>
          </w:tcPr>
          <w:p w14:paraId="7937BCB1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6A4EC41D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61 396,00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AC68970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5D938605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shd w:val="clear" w:color="000000" w:fill="FFFFFF"/>
            <w:noWrap/>
            <w:vAlign w:val="center"/>
            <w:hideMark/>
          </w:tcPr>
          <w:p w14:paraId="7F89633A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shd w:val="clear" w:color="000000" w:fill="FFFFFF"/>
            <w:vAlign w:val="center"/>
            <w:hideMark/>
          </w:tcPr>
          <w:p w14:paraId="54B09A1C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61 396,00</w:t>
            </w:r>
          </w:p>
        </w:tc>
      </w:tr>
      <w:tr w:rsidR="0016268C" w:rsidRPr="00A91BA5" w14:paraId="2A0EECD7" w14:textId="77777777" w:rsidTr="0016268C">
        <w:trPr>
          <w:trHeight w:val="300"/>
          <w:jc w:val="center"/>
        </w:trPr>
        <w:tc>
          <w:tcPr>
            <w:tcW w:w="498" w:type="dxa"/>
            <w:shd w:val="clear" w:color="000000" w:fill="FFFFFF"/>
            <w:noWrap/>
            <w:vAlign w:val="center"/>
            <w:hideMark/>
          </w:tcPr>
          <w:p w14:paraId="4107EC3E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2211" w:type="dxa"/>
            <w:shd w:val="clear" w:color="000000" w:fill="FFFFFF"/>
            <w:noWrap/>
            <w:vAlign w:val="center"/>
            <w:hideMark/>
          </w:tcPr>
          <w:p w14:paraId="67FED26C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Балахнинский муниципальный округ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35DB7983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р.п.Лукино, ул.Победы, д.10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FD16F3B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5203000715</w:t>
            </w:r>
          </w:p>
        </w:tc>
        <w:tc>
          <w:tcPr>
            <w:tcW w:w="1344" w:type="dxa"/>
            <w:shd w:val="clear" w:color="000000" w:fill="FFFFFF"/>
            <w:vAlign w:val="center"/>
            <w:hideMark/>
          </w:tcPr>
          <w:p w14:paraId="60A4FFB3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349" w:type="dxa"/>
            <w:shd w:val="clear" w:color="000000" w:fill="FFFFFF"/>
            <w:vAlign w:val="center"/>
            <w:hideMark/>
          </w:tcPr>
          <w:p w14:paraId="34F26AFE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52FF5A81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80 825,00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93FE49A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1331A457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shd w:val="clear" w:color="000000" w:fill="FFFFFF"/>
            <w:noWrap/>
            <w:vAlign w:val="center"/>
            <w:hideMark/>
          </w:tcPr>
          <w:p w14:paraId="727A6084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shd w:val="clear" w:color="000000" w:fill="FFFFFF"/>
            <w:vAlign w:val="center"/>
            <w:hideMark/>
          </w:tcPr>
          <w:p w14:paraId="5BD589A9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80 825,00</w:t>
            </w:r>
          </w:p>
        </w:tc>
      </w:tr>
      <w:tr w:rsidR="0016268C" w:rsidRPr="00A91BA5" w14:paraId="2773B900" w14:textId="77777777" w:rsidTr="0016268C">
        <w:trPr>
          <w:trHeight w:val="300"/>
          <w:jc w:val="center"/>
        </w:trPr>
        <w:tc>
          <w:tcPr>
            <w:tcW w:w="498" w:type="dxa"/>
            <w:shd w:val="clear" w:color="000000" w:fill="FFFFFF"/>
            <w:noWrap/>
            <w:vAlign w:val="center"/>
            <w:hideMark/>
          </w:tcPr>
          <w:p w14:paraId="19A0C2C8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2211" w:type="dxa"/>
            <w:shd w:val="clear" w:color="000000" w:fill="FFFFFF"/>
            <w:noWrap/>
            <w:vAlign w:val="center"/>
            <w:hideMark/>
          </w:tcPr>
          <w:p w14:paraId="475D41DB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Балахнинский муниципальный округ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5FB4482C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д Конево, ул Победы, д 3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2241A31E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5203000586</w:t>
            </w:r>
          </w:p>
        </w:tc>
        <w:tc>
          <w:tcPr>
            <w:tcW w:w="1344" w:type="dxa"/>
            <w:shd w:val="clear" w:color="000000" w:fill="FFFFFF"/>
            <w:vAlign w:val="center"/>
            <w:hideMark/>
          </w:tcPr>
          <w:p w14:paraId="4B1B754A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349" w:type="dxa"/>
            <w:shd w:val="clear" w:color="000000" w:fill="FFFFFF"/>
            <w:vAlign w:val="center"/>
            <w:hideMark/>
          </w:tcPr>
          <w:p w14:paraId="776F64FB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0781EDDE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10 045 417,00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E8F1AB8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7300B9BE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shd w:val="clear" w:color="000000" w:fill="FFFFFF"/>
            <w:noWrap/>
            <w:vAlign w:val="center"/>
            <w:hideMark/>
          </w:tcPr>
          <w:p w14:paraId="7DE29100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shd w:val="clear" w:color="000000" w:fill="FFFFFF"/>
            <w:vAlign w:val="center"/>
            <w:hideMark/>
          </w:tcPr>
          <w:p w14:paraId="77E1AB40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10 045 417,00</w:t>
            </w:r>
          </w:p>
        </w:tc>
      </w:tr>
      <w:tr w:rsidR="0016268C" w:rsidRPr="00A91BA5" w14:paraId="1FA033E9" w14:textId="77777777" w:rsidTr="0016268C">
        <w:trPr>
          <w:trHeight w:val="300"/>
          <w:jc w:val="center"/>
        </w:trPr>
        <w:tc>
          <w:tcPr>
            <w:tcW w:w="2709" w:type="dxa"/>
            <w:gridSpan w:val="2"/>
            <w:shd w:val="clear" w:color="000000" w:fill="FFFFFF"/>
            <w:noWrap/>
            <w:vAlign w:val="center"/>
            <w:hideMark/>
          </w:tcPr>
          <w:p w14:paraId="1D8D0D7E" w14:textId="77777777" w:rsidR="0016268C" w:rsidRPr="00A91BA5" w:rsidRDefault="0016268C" w:rsidP="0016268C">
            <w:pPr>
              <w:ind w:firstLine="0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Итого по МО на период 2022 год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474B621B" w14:textId="77777777" w:rsidR="0016268C" w:rsidRPr="00A91BA5" w:rsidRDefault="0016268C" w:rsidP="0016268C">
            <w:pPr>
              <w:ind w:firstLine="0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1FF7CA7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4" w:type="dxa"/>
            <w:shd w:val="clear" w:color="000000" w:fill="FFFFFF"/>
            <w:vAlign w:val="center"/>
            <w:hideMark/>
          </w:tcPr>
          <w:p w14:paraId="315DDA27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9" w:type="dxa"/>
            <w:shd w:val="clear" w:color="000000" w:fill="FFFFFF"/>
            <w:vAlign w:val="center"/>
            <w:hideMark/>
          </w:tcPr>
          <w:p w14:paraId="7886C895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65C9E1BB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371 179 655,00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CE5A877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617C956D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shd w:val="clear" w:color="000000" w:fill="FFFFFF"/>
            <w:vAlign w:val="center"/>
            <w:hideMark/>
          </w:tcPr>
          <w:p w14:paraId="037D5948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shd w:val="clear" w:color="000000" w:fill="FFFFFF"/>
            <w:vAlign w:val="center"/>
            <w:hideMark/>
          </w:tcPr>
          <w:p w14:paraId="7AD6DB18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371 179 655,00</w:t>
            </w:r>
          </w:p>
        </w:tc>
      </w:tr>
      <w:tr w:rsidR="0016268C" w:rsidRPr="00A91BA5" w14:paraId="7B6655EB" w14:textId="77777777" w:rsidTr="0016268C">
        <w:trPr>
          <w:trHeight w:val="300"/>
          <w:jc w:val="center"/>
        </w:trPr>
        <w:tc>
          <w:tcPr>
            <w:tcW w:w="498" w:type="dxa"/>
            <w:shd w:val="clear" w:color="000000" w:fill="FFFFFF"/>
            <w:noWrap/>
            <w:vAlign w:val="center"/>
            <w:hideMark/>
          </w:tcPr>
          <w:p w14:paraId="5FF445CA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2211" w:type="dxa"/>
            <w:shd w:val="clear" w:color="000000" w:fill="FFFFFF"/>
            <w:noWrap/>
            <w:vAlign w:val="center"/>
            <w:hideMark/>
          </w:tcPr>
          <w:p w14:paraId="39262F8C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Балахнинский муниципальный округ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08FAED8C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г Балахна, ул Фрунзе, д 23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1D77C59D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5203000436</w:t>
            </w:r>
          </w:p>
        </w:tc>
        <w:tc>
          <w:tcPr>
            <w:tcW w:w="1344" w:type="dxa"/>
            <w:shd w:val="clear" w:color="000000" w:fill="FFFFFF"/>
            <w:vAlign w:val="center"/>
            <w:hideMark/>
          </w:tcPr>
          <w:p w14:paraId="16E4E2E4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349" w:type="dxa"/>
            <w:shd w:val="clear" w:color="000000" w:fill="FFFFFF"/>
            <w:vAlign w:val="center"/>
            <w:hideMark/>
          </w:tcPr>
          <w:p w14:paraId="65E109E9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05461B9F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6 764 932,00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D9E4C6B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6CE6A4C5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shd w:val="clear" w:color="000000" w:fill="FFFFFF"/>
            <w:vAlign w:val="center"/>
            <w:hideMark/>
          </w:tcPr>
          <w:p w14:paraId="674C1C2A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shd w:val="clear" w:color="000000" w:fill="FFFFFF"/>
            <w:vAlign w:val="center"/>
            <w:hideMark/>
          </w:tcPr>
          <w:p w14:paraId="6DE1682C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6 764 932,00</w:t>
            </w:r>
          </w:p>
        </w:tc>
      </w:tr>
      <w:tr w:rsidR="0016268C" w:rsidRPr="00A91BA5" w14:paraId="29F34F40" w14:textId="77777777" w:rsidTr="0016268C">
        <w:trPr>
          <w:trHeight w:val="300"/>
          <w:jc w:val="center"/>
        </w:trPr>
        <w:tc>
          <w:tcPr>
            <w:tcW w:w="498" w:type="dxa"/>
            <w:shd w:val="clear" w:color="000000" w:fill="FFFFFF"/>
            <w:noWrap/>
            <w:vAlign w:val="center"/>
            <w:hideMark/>
          </w:tcPr>
          <w:p w14:paraId="1FFB14FB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2211" w:type="dxa"/>
            <w:shd w:val="clear" w:color="000000" w:fill="FFFFFF"/>
            <w:noWrap/>
            <w:vAlign w:val="center"/>
            <w:hideMark/>
          </w:tcPr>
          <w:p w14:paraId="7E60975A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Балахнинский муниципальный округ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5A9B6469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д Конево, ул Победы, д 6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1667EEC8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5203000588</w:t>
            </w:r>
          </w:p>
        </w:tc>
        <w:tc>
          <w:tcPr>
            <w:tcW w:w="1344" w:type="dxa"/>
            <w:shd w:val="clear" w:color="000000" w:fill="FFFFFF"/>
            <w:vAlign w:val="center"/>
            <w:hideMark/>
          </w:tcPr>
          <w:p w14:paraId="2C4031F2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349" w:type="dxa"/>
            <w:shd w:val="clear" w:color="000000" w:fill="FFFFFF"/>
            <w:vAlign w:val="center"/>
            <w:hideMark/>
          </w:tcPr>
          <w:p w14:paraId="35C8C8BD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72C9BA7F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5 996 925,00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004910C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0A3D5D64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shd w:val="clear" w:color="000000" w:fill="FFFFFF"/>
            <w:vAlign w:val="center"/>
            <w:hideMark/>
          </w:tcPr>
          <w:p w14:paraId="6F348B9C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shd w:val="clear" w:color="000000" w:fill="FFFFFF"/>
            <w:vAlign w:val="center"/>
            <w:hideMark/>
          </w:tcPr>
          <w:p w14:paraId="4DDCC80C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5 996 925,00</w:t>
            </w:r>
          </w:p>
        </w:tc>
      </w:tr>
      <w:tr w:rsidR="0016268C" w:rsidRPr="00A91BA5" w14:paraId="31101F91" w14:textId="77777777" w:rsidTr="0016268C">
        <w:trPr>
          <w:trHeight w:val="300"/>
          <w:jc w:val="center"/>
        </w:trPr>
        <w:tc>
          <w:tcPr>
            <w:tcW w:w="498" w:type="dxa"/>
            <w:shd w:val="clear" w:color="000000" w:fill="FFFFFF"/>
            <w:noWrap/>
            <w:vAlign w:val="center"/>
            <w:hideMark/>
          </w:tcPr>
          <w:p w14:paraId="76340A63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2211" w:type="dxa"/>
            <w:shd w:val="clear" w:color="000000" w:fill="FFFFFF"/>
            <w:noWrap/>
            <w:vAlign w:val="center"/>
            <w:hideMark/>
          </w:tcPr>
          <w:p w14:paraId="457F6463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Балахнинский муниципальный округ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433AFD83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рп Гидроторф, ул Центральная, д 9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491C525F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5203000677</w:t>
            </w:r>
          </w:p>
        </w:tc>
        <w:tc>
          <w:tcPr>
            <w:tcW w:w="1344" w:type="dxa"/>
            <w:shd w:val="clear" w:color="000000" w:fill="FFFFFF"/>
            <w:vAlign w:val="center"/>
            <w:hideMark/>
          </w:tcPr>
          <w:p w14:paraId="5E90E0CC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349" w:type="dxa"/>
            <w:shd w:val="clear" w:color="000000" w:fill="FFFFFF"/>
            <w:vAlign w:val="center"/>
            <w:hideMark/>
          </w:tcPr>
          <w:p w14:paraId="770CED97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603A0E2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12 469 503,00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43FCEA7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6EE79A42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shd w:val="clear" w:color="000000" w:fill="FFFFFF"/>
            <w:vAlign w:val="center"/>
            <w:hideMark/>
          </w:tcPr>
          <w:p w14:paraId="4615BBA7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shd w:val="clear" w:color="000000" w:fill="FFFFFF"/>
            <w:vAlign w:val="center"/>
            <w:hideMark/>
          </w:tcPr>
          <w:p w14:paraId="4ACCE23D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12 469 503,00</w:t>
            </w:r>
          </w:p>
        </w:tc>
      </w:tr>
      <w:tr w:rsidR="0016268C" w:rsidRPr="00A91BA5" w14:paraId="6AFB4538" w14:textId="77777777" w:rsidTr="0016268C">
        <w:trPr>
          <w:trHeight w:val="300"/>
          <w:jc w:val="center"/>
        </w:trPr>
        <w:tc>
          <w:tcPr>
            <w:tcW w:w="498" w:type="dxa"/>
            <w:shd w:val="clear" w:color="000000" w:fill="FFFFFF"/>
            <w:noWrap/>
            <w:vAlign w:val="center"/>
            <w:hideMark/>
          </w:tcPr>
          <w:p w14:paraId="5297DC9C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2211" w:type="dxa"/>
            <w:shd w:val="clear" w:color="000000" w:fill="FFFFFF"/>
            <w:noWrap/>
            <w:vAlign w:val="center"/>
            <w:hideMark/>
          </w:tcPr>
          <w:p w14:paraId="26F72BD5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Балахнинский муниципальный округ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73595814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г Балахна, ул Челюскинцев, д 11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4594DEF7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5203000491</w:t>
            </w:r>
          </w:p>
        </w:tc>
        <w:tc>
          <w:tcPr>
            <w:tcW w:w="1344" w:type="dxa"/>
            <w:shd w:val="clear" w:color="000000" w:fill="FFFFFF"/>
            <w:vAlign w:val="center"/>
            <w:hideMark/>
          </w:tcPr>
          <w:p w14:paraId="7B3A928D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349" w:type="dxa"/>
            <w:shd w:val="clear" w:color="000000" w:fill="FFFFFF"/>
            <w:vAlign w:val="center"/>
            <w:hideMark/>
          </w:tcPr>
          <w:p w14:paraId="11152FD9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74D95EC9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4 809 563,00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21645BF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3B7E8CA0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shd w:val="clear" w:color="000000" w:fill="FFFFFF"/>
            <w:vAlign w:val="center"/>
            <w:hideMark/>
          </w:tcPr>
          <w:p w14:paraId="00E5A09C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shd w:val="clear" w:color="000000" w:fill="FFFFFF"/>
            <w:vAlign w:val="center"/>
            <w:hideMark/>
          </w:tcPr>
          <w:p w14:paraId="044F22EB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4 809 563,00</w:t>
            </w:r>
          </w:p>
        </w:tc>
      </w:tr>
      <w:tr w:rsidR="0016268C" w:rsidRPr="00A91BA5" w14:paraId="50924414" w14:textId="77777777" w:rsidTr="0016268C">
        <w:trPr>
          <w:trHeight w:val="300"/>
          <w:jc w:val="center"/>
        </w:trPr>
        <w:tc>
          <w:tcPr>
            <w:tcW w:w="498" w:type="dxa"/>
            <w:shd w:val="clear" w:color="000000" w:fill="FFFFFF"/>
            <w:noWrap/>
            <w:vAlign w:val="center"/>
            <w:hideMark/>
          </w:tcPr>
          <w:p w14:paraId="449B755B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2211" w:type="dxa"/>
            <w:shd w:val="clear" w:color="000000" w:fill="FFFFFF"/>
            <w:noWrap/>
            <w:vAlign w:val="center"/>
            <w:hideMark/>
          </w:tcPr>
          <w:p w14:paraId="1AF1EFF7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Балахнинский муниципальный округ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4E8F8A48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г.Балахна, ул.Попова, д.8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3B8C4CB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5203000354</w:t>
            </w:r>
          </w:p>
        </w:tc>
        <w:tc>
          <w:tcPr>
            <w:tcW w:w="1344" w:type="dxa"/>
            <w:shd w:val="clear" w:color="000000" w:fill="FFFFFF"/>
            <w:vAlign w:val="center"/>
            <w:hideMark/>
          </w:tcPr>
          <w:p w14:paraId="12629B62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349" w:type="dxa"/>
            <w:shd w:val="clear" w:color="000000" w:fill="FFFFFF"/>
            <w:vAlign w:val="center"/>
            <w:hideMark/>
          </w:tcPr>
          <w:p w14:paraId="6BEFA6FC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63E60E13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8 437 164,00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BB6EAEA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035EB7BA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shd w:val="clear" w:color="000000" w:fill="FFFFFF"/>
            <w:vAlign w:val="center"/>
            <w:hideMark/>
          </w:tcPr>
          <w:p w14:paraId="63BB0E32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shd w:val="clear" w:color="000000" w:fill="FFFFFF"/>
            <w:vAlign w:val="center"/>
            <w:hideMark/>
          </w:tcPr>
          <w:p w14:paraId="1A1C73C6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8 437 164,00</w:t>
            </w:r>
          </w:p>
        </w:tc>
      </w:tr>
      <w:tr w:rsidR="0016268C" w:rsidRPr="00A91BA5" w14:paraId="1772C176" w14:textId="77777777" w:rsidTr="0016268C">
        <w:trPr>
          <w:trHeight w:val="300"/>
          <w:jc w:val="center"/>
        </w:trPr>
        <w:tc>
          <w:tcPr>
            <w:tcW w:w="498" w:type="dxa"/>
            <w:shd w:val="clear" w:color="000000" w:fill="FFFFFF"/>
            <w:noWrap/>
            <w:vAlign w:val="center"/>
            <w:hideMark/>
          </w:tcPr>
          <w:p w14:paraId="164A823E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2211" w:type="dxa"/>
            <w:shd w:val="clear" w:color="000000" w:fill="FFFFFF"/>
            <w:noWrap/>
            <w:vAlign w:val="center"/>
            <w:hideMark/>
          </w:tcPr>
          <w:p w14:paraId="4373493C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Балахнинский муниципальный округ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38CD4BED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г.Балахна, ул.Коммунистическая, д.19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6E6A7BA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5203000235</w:t>
            </w:r>
          </w:p>
        </w:tc>
        <w:tc>
          <w:tcPr>
            <w:tcW w:w="1344" w:type="dxa"/>
            <w:shd w:val="clear" w:color="000000" w:fill="FFFFFF"/>
            <w:vAlign w:val="center"/>
            <w:hideMark/>
          </w:tcPr>
          <w:p w14:paraId="49BD623C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349" w:type="dxa"/>
            <w:shd w:val="clear" w:color="000000" w:fill="FFFFFF"/>
            <w:vAlign w:val="center"/>
            <w:hideMark/>
          </w:tcPr>
          <w:p w14:paraId="016E8592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0806E97D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10 510 164,00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C3823C6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60C12D38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shd w:val="clear" w:color="000000" w:fill="FFFFFF"/>
            <w:vAlign w:val="center"/>
            <w:hideMark/>
          </w:tcPr>
          <w:p w14:paraId="6DF0AE12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shd w:val="clear" w:color="000000" w:fill="FFFFFF"/>
            <w:vAlign w:val="center"/>
            <w:hideMark/>
          </w:tcPr>
          <w:p w14:paraId="4552E046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10 510 164,00</w:t>
            </w:r>
          </w:p>
        </w:tc>
      </w:tr>
      <w:tr w:rsidR="0016268C" w:rsidRPr="00A91BA5" w14:paraId="24612AC9" w14:textId="77777777" w:rsidTr="0016268C">
        <w:trPr>
          <w:trHeight w:val="300"/>
          <w:jc w:val="center"/>
        </w:trPr>
        <w:tc>
          <w:tcPr>
            <w:tcW w:w="498" w:type="dxa"/>
            <w:shd w:val="clear" w:color="000000" w:fill="FFFFFF"/>
            <w:noWrap/>
            <w:vAlign w:val="center"/>
            <w:hideMark/>
          </w:tcPr>
          <w:p w14:paraId="28749227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2211" w:type="dxa"/>
            <w:shd w:val="clear" w:color="000000" w:fill="FFFFFF"/>
            <w:noWrap/>
            <w:vAlign w:val="center"/>
            <w:hideMark/>
          </w:tcPr>
          <w:p w14:paraId="1B17A42F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Балахнинский муниципальный округ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75025385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р.п.Гидроторф, ул.Больничная, д.11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54B1B36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5203000638</w:t>
            </w:r>
          </w:p>
        </w:tc>
        <w:tc>
          <w:tcPr>
            <w:tcW w:w="1344" w:type="dxa"/>
            <w:shd w:val="clear" w:color="000000" w:fill="FFFFFF"/>
            <w:vAlign w:val="center"/>
            <w:hideMark/>
          </w:tcPr>
          <w:p w14:paraId="5D5FD73C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349" w:type="dxa"/>
            <w:shd w:val="clear" w:color="000000" w:fill="FFFFFF"/>
            <w:vAlign w:val="center"/>
            <w:hideMark/>
          </w:tcPr>
          <w:p w14:paraId="40D0F2F0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2B04A85F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5 653 995,00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CBC0D6A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055B9199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shd w:val="clear" w:color="000000" w:fill="FFFFFF"/>
            <w:vAlign w:val="center"/>
            <w:hideMark/>
          </w:tcPr>
          <w:p w14:paraId="24ED5840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shd w:val="clear" w:color="000000" w:fill="FFFFFF"/>
            <w:vAlign w:val="center"/>
            <w:hideMark/>
          </w:tcPr>
          <w:p w14:paraId="405F5588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5 653 995,00</w:t>
            </w:r>
          </w:p>
        </w:tc>
      </w:tr>
      <w:tr w:rsidR="0016268C" w:rsidRPr="00A91BA5" w14:paraId="300AD70D" w14:textId="77777777" w:rsidTr="0016268C">
        <w:trPr>
          <w:trHeight w:val="300"/>
          <w:jc w:val="center"/>
        </w:trPr>
        <w:tc>
          <w:tcPr>
            <w:tcW w:w="498" w:type="dxa"/>
            <w:shd w:val="clear" w:color="000000" w:fill="FFFFFF"/>
            <w:noWrap/>
            <w:vAlign w:val="center"/>
            <w:hideMark/>
          </w:tcPr>
          <w:p w14:paraId="3EB31578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2211" w:type="dxa"/>
            <w:shd w:val="clear" w:color="000000" w:fill="FFFFFF"/>
            <w:noWrap/>
            <w:vAlign w:val="center"/>
            <w:hideMark/>
          </w:tcPr>
          <w:p w14:paraId="774B7C20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Балахнинский муниципальный округ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25E5C82B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р.п.1Мая, ул.Садовая, д.41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B3CECDD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5203000733</w:t>
            </w:r>
          </w:p>
        </w:tc>
        <w:tc>
          <w:tcPr>
            <w:tcW w:w="1344" w:type="dxa"/>
            <w:shd w:val="clear" w:color="000000" w:fill="FFFFFF"/>
            <w:vAlign w:val="center"/>
            <w:hideMark/>
          </w:tcPr>
          <w:p w14:paraId="6B57D2EB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349" w:type="dxa"/>
            <w:shd w:val="clear" w:color="000000" w:fill="FFFFFF"/>
            <w:vAlign w:val="center"/>
            <w:hideMark/>
          </w:tcPr>
          <w:p w14:paraId="23436C4C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6C9E5AE0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14 490 535,00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2113738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39800BED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shd w:val="clear" w:color="000000" w:fill="FFFFFF"/>
            <w:vAlign w:val="center"/>
            <w:hideMark/>
          </w:tcPr>
          <w:p w14:paraId="00565FDD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shd w:val="clear" w:color="000000" w:fill="FFFFFF"/>
            <w:vAlign w:val="center"/>
            <w:hideMark/>
          </w:tcPr>
          <w:p w14:paraId="0CA84FD2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14 490 535,00</w:t>
            </w:r>
          </w:p>
        </w:tc>
      </w:tr>
      <w:tr w:rsidR="0016268C" w:rsidRPr="00A91BA5" w14:paraId="3AC61022" w14:textId="77777777" w:rsidTr="0016268C">
        <w:trPr>
          <w:trHeight w:val="300"/>
          <w:jc w:val="center"/>
        </w:trPr>
        <w:tc>
          <w:tcPr>
            <w:tcW w:w="498" w:type="dxa"/>
            <w:shd w:val="clear" w:color="000000" w:fill="FFFFFF"/>
            <w:noWrap/>
            <w:vAlign w:val="center"/>
            <w:hideMark/>
          </w:tcPr>
          <w:p w14:paraId="2AE8D293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2211" w:type="dxa"/>
            <w:shd w:val="clear" w:color="000000" w:fill="FFFFFF"/>
            <w:noWrap/>
            <w:vAlign w:val="center"/>
            <w:hideMark/>
          </w:tcPr>
          <w:p w14:paraId="40E31939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Балахнинский муниципальный округ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634B6A4C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г.Балахна, ул.Дзержинского, д.30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F39CBCF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5203000168</w:t>
            </w:r>
          </w:p>
        </w:tc>
        <w:tc>
          <w:tcPr>
            <w:tcW w:w="1344" w:type="dxa"/>
            <w:shd w:val="clear" w:color="000000" w:fill="FFFFFF"/>
            <w:vAlign w:val="center"/>
            <w:hideMark/>
          </w:tcPr>
          <w:p w14:paraId="474CBB1C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349" w:type="dxa"/>
            <w:shd w:val="clear" w:color="000000" w:fill="FFFFFF"/>
            <w:vAlign w:val="center"/>
            <w:hideMark/>
          </w:tcPr>
          <w:p w14:paraId="65B30520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1FD8824E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7 926 586,00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00BB078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6B7DC608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shd w:val="clear" w:color="000000" w:fill="FFFFFF"/>
            <w:vAlign w:val="center"/>
            <w:hideMark/>
          </w:tcPr>
          <w:p w14:paraId="532303F6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shd w:val="clear" w:color="000000" w:fill="FFFFFF"/>
            <w:vAlign w:val="center"/>
            <w:hideMark/>
          </w:tcPr>
          <w:p w14:paraId="015BD34E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7 926 586,00</w:t>
            </w:r>
          </w:p>
        </w:tc>
      </w:tr>
      <w:tr w:rsidR="0016268C" w:rsidRPr="00A91BA5" w14:paraId="6468F6E2" w14:textId="77777777" w:rsidTr="0016268C">
        <w:trPr>
          <w:trHeight w:val="300"/>
          <w:jc w:val="center"/>
        </w:trPr>
        <w:tc>
          <w:tcPr>
            <w:tcW w:w="498" w:type="dxa"/>
            <w:shd w:val="clear" w:color="000000" w:fill="FFFFFF"/>
            <w:noWrap/>
            <w:vAlign w:val="center"/>
            <w:hideMark/>
          </w:tcPr>
          <w:p w14:paraId="5B65B60D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2211" w:type="dxa"/>
            <w:shd w:val="clear" w:color="000000" w:fill="FFFFFF"/>
            <w:noWrap/>
            <w:vAlign w:val="center"/>
            <w:hideMark/>
          </w:tcPr>
          <w:p w14:paraId="680603E3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Балахнинский муниципальный округ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49CFFC46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г Балахна, ул Куйбышева, д 48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4B0DD6FB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5203000263</w:t>
            </w:r>
          </w:p>
        </w:tc>
        <w:tc>
          <w:tcPr>
            <w:tcW w:w="1344" w:type="dxa"/>
            <w:shd w:val="clear" w:color="000000" w:fill="FFFFFF"/>
            <w:vAlign w:val="center"/>
            <w:hideMark/>
          </w:tcPr>
          <w:p w14:paraId="6CFD34F2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349" w:type="dxa"/>
            <w:shd w:val="clear" w:color="000000" w:fill="FFFFFF"/>
            <w:vAlign w:val="center"/>
            <w:hideMark/>
          </w:tcPr>
          <w:p w14:paraId="48E518FB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17FC32C6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2 497 388,00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1348463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16C7951F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shd w:val="clear" w:color="000000" w:fill="FFFFFF"/>
            <w:vAlign w:val="center"/>
            <w:hideMark/>
          </w:tcPr>
          <w:p w14:paraId="01B080DC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shd w:val="clear" w:color="000000" w:fill="FFFFFF"/>
            <w:vAlign w:val="center"/>
            <w:hideMark/>
          </w:tcPr>
          <w:p w14:paraId="6B4C2D0B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2 497 388,00</w:t>
            </w:r>
          </w:p>
        </w:tc>
      </w:tr>
      <w:tr w:rsidR="0016268C" w:rsidRPr="00A91BA5" w14:paraId="742830CC" w14:textId="77777777" w:rsidTr="0016268C">
        <w:trPr>
          <w:trHeight w:val="300"/>
          <w:jc w:val="center"/>
        </w:trPr>
        <w:tc>
          <w:tcPr>
            <w:tcW w:w="498" w:type="dxa"/>
            <w:shd w:val="clear" w:color="000000" w:fill="FFFFFF"/>
            <w:noWrap/>
            <w:vAlign w:val="center"/>
            <w:hideMark/>
          </w:tcPr>
          <w:p w14:paraId="29D41EA2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2211" w:type="dxa"/>
            <w:shd w:val="clear" w:color="000000" w:fill="FFFFFF"/>
            <w:noWrap/>
            <w:vAlign w:val="center"/>
            <w:hideMark/>
          </w:tcPr>
          <w:p w14:paraId="49A80138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Балахнинский муниципальный округ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4D43AF6A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г.Балахна, ул.Коммунистическая, д.18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8AD48D4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5203000234</w:t>
            </w:r>
          </w:p>
        </w:tc>
        <w:tc>
          <w:tcPr>
            <w:tcW w:w="1344" w:type="dxa"/>
            <w:shd w:val="clear" w:color="000000" w:fill="FFFFFF"/>
            <w:vAlign w:val="center"/>
            <w:hideMark/>
          </w:tcPr>
          <w:p w14:paraId="6ACFC641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349" w:type="dxa"/>
            <w:shd w:val="clear" w:color="000000" w:fill="FFFFFF"/>
            <w:vAlign w:val="center"/>
            <w:hideMark/>
          </w:tcPr>
          <w:p w14:paraId="3FF59244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AF90ED9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2 826 325,00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FBB73FF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655DDD51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shd w:val="clear" w:color="000000" w:fill="FFFFFF"/>
            <w:vAlign w:val="center"/>
            <w:hideMark/>
          </w:tcPr>
          <w:p w14:paraId="5D006AE7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shd w:val="clear" w:color="000000" w:fill="FFFFFF"/>
            <w:vAlign w:val="center"/>
            <w:hideMark/>
          </w:tcPr>
          <w:p w14:paraId="74121122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2 826 325,00</w:t>
            </w:r>
          </w:p>
        </w:tc>
      </w:tr>
      <w:tr w:rsidR="0016268C" w:rsidRPr="00A91BA5" w14:paraId="1BBBFFA2" w14:textId="77777777" w:rsidTr="0016268C">
        <w:trPr>
          <w:trHeight w:val="300"/>
          <w:jc w:val="center"/>
        </w:trPr>
        <w:tc>
          <w:tcPr>
            <w:tcW w:w="498" w:type="dxa"/>
            <w:shd w:val="clear" w:color="000000" w:fill="FFFFFF"/>
            <w:noWrap/>
            <w:vAlign w:val="center"/>
            <w:hideMark/>
          </w:tcPr>
          <w:p w14:paraId="44E4EE3B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2211" w:type="dxa"/>
            <w:shd w:val="clear" w:color="000000" w:fill="FFFFFF"/>
            <w:noWrap/>
            <w:vAlign w:val="center"/>
            <w:hideMark/>
          </w:tcPr>
          <w:p w14:paraId="1D942B79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Балахнинский муниципальный округ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585472DC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р.п.1 Мая, ул.Садовая, д.28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AC73AB6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5203000723</w:t>
            </w:r>
          </w:p>
        </w:tc>
        <w:tc>
          <w:tcPr>
            <w:tcW w:w="1344" w:type="dxa"/>
            <w:shd w:val="clear" w:color="000000" w:fill="FFFFFF"/>
            <w:vAlign w:val="center"/>
            <w:hideMark/>
          </w:tcPr>
          <w:p w14:paraId="08243B53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349" w:type="dxa"/>
            <w:shd w:val="clear" w:color="000000" w:fill="FFFFFF"/>
            <w:vAlign w:val="center"/>
            <w:hideMark/>
          </w:tcPr>
          <w:p w14:paraId="7104A582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5A4E5B92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114 236,00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B1BC6E2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43A99395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shd w:val="clear" w:color="000000" w:fill="FFFFFF"/>
            <w:vAlign w:val="center"/>
            <w:hideMark/>
          </w:tcPr>
          <w:p w14:paraId="5B8F9FE8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shd w:val="clear" w:color="000000" w:fill="FFFFFF"/>
            <w:vAlign w:val="center"/>
            <w:hideMark/>
          </w:tcPr>
          <w:p w14:paraId="2FF66CE3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114 236,00</w:t>
            </w:r>
          </w:p>
        </w:tc>
      </w:tr>
      <w:tr w:rsidR="0016268C" w:rsidRPr="00A91BA5" w14:paraId="48801FFE" w14:textId="77777777" w:rsidTr="0016268C">
        <w:trPr>
          <w:trHeight w:val="300"/>
          <w:jc w:val="center"/>
        </w:trPr>
        <w:tc>
          <w:tcPr>
            <w:tcW w:w="498" w:type="dxa"/>
            <w:shd w:val="clear" w:color="000000" w:fill="FFFFFF"/>
            <w:noWrap/>
            <w:vAlign w:val="center"/>
            <w:hideMark/>
          </w:tcPr>
          <w:p w14:paraId="164AA20D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2211" w:type="dxa"/>
            <w:shd w:val="clear" w:color="000000" w:fill="FFFFFF"/>
            <w:noWrap/>
            <w:vAlign w:val="center"/>
            <w:hideMark/>
          </w:tcPr>
          <w:p w14:paraId="4837890A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Балахнинский муниципальный округ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159126F1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р.п.1 Мая, ул.Садовая, д.31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C8FAB03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5203000726</w:t>
            </w:r>
          </w:p>
        </w:tc>
        <w:tc>
          <w:tcPr>
            <w:tcW w:w="1344" w:type="dxa"/>
            <w:shd w:val="clear" w:color="000000" w:fill="FFFFFF"/>
            <w:vAlign w:val="center"/>
            <w:hideMark/>
          </w:tcPr>
          <w:p w14:paraId="2EA08C86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349" w:type="dxa"/>
            <w:shd w:val="clear" w:color="000000" w:fill="FFFFFF"/>
            <w:vAlign w:val="center"/>
            <w:hideMark/>
          </w:tcPr>
          <w:p w14:paraId="603BC306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6FB5AEEB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114 492,00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804633C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4B5FC3FF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shd w:val="clear" w:color="000000" w:fill="FFFFFF"/>
            <w:vAlign w:val="center"/>
            <w:hideMark/>
          </w:tcPr>
          <w:p w14:paraId="33EEE741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shd w:val="clear" w:color="000000" w:fill="FFFFFF"/>
            <w:vAlign w:val="center"/>
            <w:hideMark/>
          </w:tcPr>
          <w:p w14:paraId="6F2A6561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114 492,00</w:t>
            </w:r>
          </w:p>
        </w:tc>
      </w:tr>
      <w:tr w:rsidR="0016268C" w:rsidRPr="00A91BA5" w14:paraId="653AEB31" w14:textId="77777777" w:rsidTr="0016268C">
        <w:trPr>
          <w:trHeight w:val="300"/>
          <w:jc w:val="center"/>
        </w:trPr>
        <w:tc>
          <w:tcPr>
            <w:tcW w:w="498" w:type="dxa"/>
            <w:shd w:val="clear" w:color="000000" w:fill="FFFFFF"/>
            <w:noWrap/>
            <w:vAlign w:val="center"/>
            <w:hideMark/>
          </w:tcPr>
          <w:p w14:paraId="76582086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2211" w:type="dxa"/>
            <w:shd w:val="clear" w:color="000000" w:fill="FFFFFF"/>
            <w:noWrap/>
            <w:vAlign w:val="center"/>
            <w:hideMark/>
          </w:tcPr>
          <w:p w14:paraId="2DE498EF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Балахнинский муниципальный округ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35CBE42A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г Балахна, ул Энгельса, д 76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9FCE2D7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5203000528</w:t>
            </w:r>
          </w:p>
        </w:tc>
        <w:tc>
          <w:tcPr>
            <w:tcW w:w="1344" w:type="dxa"/>
            <w:shd w:val="clear" w:color="000000" w:fill="FFFFFF"/>
            <w:vAlign w:val="center"/>
            <w:hideMark/>
          </w:tcPr>
          <w:p w14:paraId="25974C2A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349" w:type="dxa"/>
            <w:shd w:val="clear" w:color="000000" w:fill="FFFFFF"/>
            <w:vAlign w:val="center"/>
            <w:hideMark/>
          </w:tcPr>
          <w:p w14:paraId="3851BCFA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32CB94DE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7 704 029,00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71ADE84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6CD74DEF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shd w:val="clear" w:color="000000" w:fill="FFFFFF"/>
            <w:vAlign w:val="center"/>
            <w:hideMark/>
          </w:tcPr>
          <w:p w14:paraId="1AD5BDD1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shd w:val="clear" w:color="000000" w:fill="FFFFFF"/>
            <w:vAlign w:val="center"/>
            <w:hideMark/>
          </w:tcPr>
          <w:p w14:paraId="14DFB54C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7 704 029,00</w:t>
            </w:r>
          </w:p>
        </w:tc>
      </w:tr>
      <w:tr w:rsidR="0016268C" w:rsidRPr="00A91BA5" w14:paraId="46774E30" w14:textId="77777777" w:rsidTr="0016268C">
        <w:trPr>
          <w:trHeight w:val="300"/>
          <w:jc w:val="center"/>
        </w:trPr>
        <w:tc>
          <w:tcPr>
            <w:tcW w:w="498" w:type="dxa"/>
            <w:shd w:val="clear" w:color="000000" w:fill="FFFFFF"/>
            <w:noWrap/>
            <w:vAlign w:val="center"/>
            <w:hideMark/>
          </w:tcPr>
          <w:p w14:paraId="205D94B0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211" w:type="dxa"/>
            <w:shd w:val="clear" w:color="000000" w:fill="FFFFFF"/>
            <w:noWrap/>
            <w:vAlign w:val="center"/>
            <w:hideMark/>
          </w:tcPr>
          <w:p w14:paraId="411DEE44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Балахнинский муниципальный округ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344A87BC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г Балахна, ул Дзержинского, д 80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2A4619C1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5203000193</w:t>
            </w:r>
          </w:p>
        </w:tc>
        <w:tc>
          <w:tcPr>
            <w:tcW w:w="1344" w:type="dxa"/>
            <w:shd w:val="clear" w:color="000000" w:fill="FFFFFF"/>
            <w:vAlign w:val="center"/>
            <w:hideMark/>
          </w:tcPr>
          <w:p w14:paraId="5E56CE83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349" w:type="dxa"/>
            <w:shd w:val="clear" w:color="000000" w:fill="FFFFFF"/>
            <w:vAlign w:val="center"/>
            <w:hideMark/>
          </w:tcPr>
          <w:p w14:paraId="433D69C8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260FF09B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24 027 910,00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C8E20B5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038994A7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shd w:val="clear" w:color="000000" w:fill="FFFFFF"/>
            <w:vAlign w:val="center"/>
            <w:hideMark/>
          </w:tcPr>
          <w:p w14:paraId="5018766D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shd w:val="clear" w:color="000000" w:fill="FFFFFF"/>
            <w:vAlign w:val="center"/>
            <w:hideMark/>
          </w:tcPr>
          <w:p w14:paraId="5584106F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24 027 910,00</w:t>
            </w:r>
          </w:p>
        </w:tc>
      </w:tr>
      <w:tr w:rsidR="0016268C" w:rsidRPr="00A91BA5" w14:paraId="7F449DD4" w14:textId="77777777" w:rsidTr="0016268C">
        <w:trPr>
          <w:trHeight w:val="300"/>
          <w:jc w:val="center"/>
        </w:trPr>
        <w:tc>
          <w:tcPr>
            <w:tcW w:w="498" w:type="dxa"/>
            <w:tcBorders>
              <w:bottom w:val="nil"/>
            </w:tcBorders>
            <w:shd w:val="clear" w:color="000000" w:fill="FFFFFF"/>
            <w:noWrap/>
            <w:vAlign w:val="center"/>
            <w:hideMark/>
          </w:tcPr>
          <w:p w14:paraId="69FF5570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2211" w:type="dxa"/>
            <w:tcBorders>
              <w:bottom w:val="nil"/>
            </w:tcBorders>
            <w:shd w:val="clear" w:color="000000" w:fill="FFFFFF"/>
            <w:noWrap/>
            <w:vAlign w:val="center"/>
            <w:hideMark/>
          </w:tcPr>
          <w:p w14:paraId="037D86E7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 xml:space="preserve">Балахнинский </w:t>
            </w:r>
          </w:p>
        </w:tc>
        <w:tc>
          <w:tcPr>
            <w:tcW w:w="2126" w:type="dxa"/>
            <w:tcBorders>
              <w:bottom w:val="nil"/>
            </w:tcBorders>
            <w:shd w:val="clear" w:color="000000" w:fill="FFFFFF"/>
            <w:vAlign w:val="center"/>
            <w:hideMark/>
          </w:tcPr>
          <w:p w14:paraId="01ACFDE6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 xml:space="preserve">г Балахна, ул Фрунзе, д </w:t>
            </w:r>
          </w:p>
        </w:tc>
        <w:tc>
          <w:tcPr>
            <w:tcW w:w="1134" w:type="dxa"/>
            <w:tcBorders>
              <w:bottom w:val="nil"/>
            </w:tcBorders>
            <w:shd w:val="clear" w:color="000000" w:fill="FFFFFF"/>
            <w:vAlign w:val="center"/>
            <w:hideMark/>
          </w:tcPr>
          <w:p w14:paraId="649519F3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5203000438</w:t>
            </w:r>
          </w:p>
        </w:tc>
        <w:tc>
          <w:tcPr>
            <w:tcW w:w="1344" w:type="dxa"/>
            <w:tcBorders>
              <w:bottom w:val="nil"/>
            </w:tcBorders>
            <w:shd w:val="clear" w:color="000000" w:fill="FFFFFF"/>
            <w:vAlign w:val="center"/>
            <w:hideMark/>
          </w:tcPr>
          <w:p w14:paraId="47115E5D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349" w:type="dxa"/>
            <w:tcBorders>
              <w:bottom w:val="nil"/>
            </w:tcBorders>
            <w:shd w:val="clear" w:color="000000" w:fill="FFFFFF"/>
            <w:vAlign w:val="center"/>
            <w:hideMark/>
          </w:tcPr>
          <w:p w14:paraId="005DF386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418" w:type="dxa"/>
            <w:tcBorders>
              <w:bottom w:val="nil"/>
            </w:tcBorders>
            <w:shd w:val="clear" w:color="000000" w:fill="FFFFFF"/>
            <w:vAlign w:val="center"/>
            <w:hideMark/>
          </w:tcPr>
          <w:p w14:paraId="2F541813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6 473 800,00</w:t>
            </w:r>
          </w:p>
        </w:tc>
        <w:tc>
          <w:tcPr>
            <w:tcW w:w="1276" w:type="dxa"/>
            <w:tcBorders>
              <w:bottom w:val="nil"/>
            </w:tcBorders>
            <w:shd w:val="clear" w:color="000000" w:fill="FFFFFF"/>
            <w:vAlign w:val="center"/>
            <w:hideMark/>
          </w:tcPr>
          <w:p w14:paraId="482C53D1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tcBorders>
              <w:bottom w:val="nil"/>
            </w:tcBorders>
            <w:shd w:val="clear" w:color="000000" w:fill="FFFFFF"/>
            <w:vAlign w:val="center"/>
            <w:hideMark/>
          </w:tcPr>
          <w:p w14:paraId="679842A7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tcBorders>
              <w:bottom w:val="nil"/>
            </w:tcBorders>
            <w:shd w:val="clear" w:color="000000" w:fill="FFFFFF"/>
            <w:vAlign w:val="center"/>
            <w:hideMark/>
          </w:tcPr>
          <w:p w14:paraId="5741F6AE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tcBorders>
              <w:bottom w:val="nil"/>
            </w:tcBorders>
            <w:shd w:val="clear" w:color="000000" w:fill="FFFFFF"/>
            <w:vAlign w:val="center"/>
            <w:hideMark/>
          </w:tcPr>
          <w:p w14:paraId="18A14E46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6 473 800,00</w:t>
            </w:r>
          </w:p>
        </w:tc>
      </w:tr>
      <w:tr w:rsidR="0016268C" w:rsidRPr="00A91BA5" w14:paraId="2FFC2F4B" w14:textId="77777777" w:rsidTr="0016268C">
        <w:trPr>
          <w:trHeight w:val="300"/>
          <w:jc w:val="center"/>
        </w:trPr>
        <w:tc>
          <w:tcPr>
            <w:tcW w:w="498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16CF3905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26CB3329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муниципальный округ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5C76642A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44ED88E8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34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67AA0A77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349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01605D70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68ED3BDF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701EBDF7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666A9DDF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233758A4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1D50633F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16268C" w:rsidRPr="00A91BA5" w14:paraId="71D772ED" w14:textId="77777777" w:rsidTr="0016268C">
        <w:trPr>
          <w:trHeight w:val="300"/>
          <w:jc w:val="center"/>
        </w:trPr>
        <w:tc>
          <w:tcPr>
            <w:tcW w:w="498" w:type="dxa"/>
            <w:shd w:val="clear" w:color="000000" w:fill="FFFFFF"/>
            <w:noWrap/>
            <w:vAlign w:val="center"/>
            <w:hideMark/>
          </w:tcPr>
          <w:p w14:paraId="78AF2E0E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2211" w:type="dxa"/>
            <w:shd w:val="clear" w:color="000000" w:fill="FFFFFF"/>
            <w:noWrap/>
            <w:vAlign w:val="center"/>
            <w:hideMark/>
          </w:tcPr>
          <w:p w14:paraId="7386B8CF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 xml:space="preserve">Балахнинский </w:t>
            </w:r>
            <w:r w:rsidRPr="00A91BA5">
              <w:rPr>
                <w:rFonts w:eastAsia="Times New Roman"/>
                <w:sz w:val="18"/>
                <w:szCs w:val="18"/>
                <w:lang w:eastAsia="ru-RU"/>
              </w:rPr>
              <w:lastRenderedPageBreak/>
              <w:t>муниципальный округ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126CC26E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lastRenderedPageBreak/>
              <w:t xml:space="preserve">рп Лукино, ул Победы, </w:t>
            </w:r>
            <w:r w:rsidRPr="00A91BA5">
              <w:rPr>
                <w:rFonts w:eastAsia="Times New Roman"/>
                <w:sz w:val="18"/>
                <w:szCs w:val="18"/>
                <w:lang w:eastAsia="ru-RU"/>
              </w:rPr>
              <w:lastRenderedPageBreak/>
              <w:t>д 19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16BB8B8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lastRenderedPageBreak/>
              <w:t>5203000698</w:t>
            </w:r>
          </w:p>
        </w:tc>
        <w:tc>
          <w:tcPr>
            <w:tcW w:w="1344" w:type="dxa"/>
            <w:shd w:val="clear" w:color="000000" w:fill="FFFFFF"/>
            <w:vAlign w:val="center"/>
            <w:hideMark/>
          </w:tcPr>
          <w:p w14:paraId="4C9A64FA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349" w:type="dxa"/>
            <w:shd w:val="clear" w:color="000000" w:fill="FFFFFF"/>
            <w:vAlign w:val="center"/>
            <w:hideMark/>
          </w:tcPr>
          <w:p w14:paraId="5A20A7A8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31CCB3E5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10 852 350,00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51E2632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40AC0303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shd w:val="clear" w:color="000000" w:fill="FFFFFF"/>
            <w:vAlign w:val="center"/>
            <w:hideMark/>
          </w:tcPr>
          <w:p w14:paraId="21FC626F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shd w:val="clear" w:color="000000" w:fill="FFFFFF"/>
            <w:vAlign w:val="center"/>
            <w:hideMark/>
          </w:tcPr>
          <w:p w14:paraId="6A58F5B8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10 852 350,00</w:t>
            </w:r>
          </w:p>
        </w:tc>
      </w:tr>
      <w:tr w:rsidR="0016268C" w:rsidRPr="00A91BA5" w14:paraId="0E9B0F6D" w14:textId="77777777" w:rsidTr="0016268C">
        <w:trPr>
          <w:trHeight w:val="300"/>
          <w:jc w:val="center"/>
        </w:trPr>
        <w:tc>
          <w:tcPr>
            <w:tcW w:w="498" w:type="dxa"/>
            <w:shd w:val="clear" w:color="000000" w:fill="FFFFFF"/>
            <w:noWrap/>
            <w:vAlign w:val="center"/>
            <w:hideMark/>
          </w:tcPr>
          <w:p w14:paraId="7160DB31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lastRenderedPageBreak/>
              <w:t>53</w:t>
            </w:r>
          </w:p>
        </w:tc>
        <w:tc>
          <w:tcPr>
            <w:tcW w:w="2211" w:type="dxa"/>
            <w:shd w:val="clear" w:color="000000" w:fill="FFFFFF"/>
            <w:noWrap/>
            <w:vAlign w:val="center"/>
            <w:hideMark/>
          </w:tcPr>
          <w:p w14:paraId="2BC5D2A0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Балахнинский муниципальный округ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5F2E0649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рп Большое Козино, ул Молодежная, д 40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3B40746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5203000622</w:t>
            </w:r>
          </w:p>
        </w:tc>
        <w:tc>
          <w:tcPr>
            <w:tcW w:w="1344" w:type="dxa"/>
            <w:shd w:val="clear" w:color="000000" w:fill="FFFFFF"/>
            <w:vAlign w:val="center"/>
            <w:hideMark/>
          </w:tcPr>
          <w:p w14:paraId="2C87B95C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349" w:type="dxa"/>
            <w:shd w:val="clear" w:color="000000" w:fill="FFFFFF"/>
            <w:vAlign w:val="center"/>
            <w:hideMark/>
          </w:tcPr>
          <w:p w14:paraId="6DDEC959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16DF4DC0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9 124 087,00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FB68051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6765546D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shd w:val="clear" w:color="000000" w:fill="FFFFFF"/>
            <w:vAlign w:val="center"/>
            <w:hideMark/>
          </w:tcPr>
          <w:p w14:paraId="3564D1DC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shd w:val="clear" w:color="000000" w:fill="FFFFFF"/>
            <w:vAlign w:val="center"/>
            <w:hideMark/>
          </w:tcPr>
          <w:p w14:paraId="77D3ACDA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9 124 087,00</w:t>
            </w:r>
          </w:p>
        </w:tc>
      </w:tr>
      <w:tr w:rsidR="0016268C" w:rsidRPr="00A91BA5" w14:paraId="040E5B5F" w14:textId="77777777" w:rsidTr="0016268C">
        <w:trPr>
          <w:trHeight w:val="300"/>
          <w:jc w:val="center"/>
        </w:trPr>
        <w:tc>
          <w:tcPr>
            <w:tcW w:w="498" w:type="dxa"/>
            <w:shd w:val="clear" w:color="000000" w:fill="FFFFFF"/>
            <w:noWrap/>
            <w:vAlign w:val="center"/>
            <w:hideMark/>
          </w:tcPr>
          <w:p w14:paraId="6DAB6F2F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2211" w:type="dxa"/>
            <w:shd w:val="clear" w:color="000000" w:fill="FFFFFF"/>
            <w:noWrap/>
            <w:vAlign w:val="center"/>
            <w:hideMark/>
          </w:tcPr>
          <w:p w14:paraId="64D54CD1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Балахнинский муниципальный округ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65F0D9BF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рп Лукино, ул Победы, д 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3DE5CD6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5203000699</w:t>
            </w:r>
          </w:p>
        </w:tc>
        <w:tc>
          <w:tcPr>
            <w:tcW w:w="1344" w:type="dxa"/>
            <w:shd w:val="clear" w:color="000000" w:fill="FFFFFF"/>
            <w:vAlign w:val="center"/>
            <w:hideMark/>
          </w:tcPr>
          <w:p w14:paraId="649C5F86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349" w:type="dxa"/>
            <w:shd w:val="clear" w:color="000000" w:fill="FFFFFF"/>
            <w:vAlign w:val="center"/>
            <w:hideMark/>
          </w:tcPr>
          <w:p w14:paraId="5E097317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2B912A46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2 162 384,00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B0F8F00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1EEDEF75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shd w:val="clear" w:color="000000" w:fill="FFFFFF"/>
            <w:vAlign w:val="center"/>
            <w:hideMark/>
          </w:tcPr>
          <w:p w14:paraId="29082A1B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shd w:val="clear" w:color="000000" w:fill="FFFFFF"/>
            <w:vAlign w:val="center"/>
            <w:hideMark/>
          </w:tcPr>
          <w:p w14:paraId="3944160A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2 162 384,00</w:t>
            </w:r>
          </w:p>
        </w:tc>
      </w:tr>
      <w:tr w:rsidR="0016268C" w:rsidRPr="00A91BA5" w14:paraId="0B5081E1" w14:textId="77777777" w:rsidTr="0016268C">
        <w:trPr>
          <w:trHeight w:val="300"/>
          <w:jc w:val="center"/>
        </w:trPr>
        <w:tc>
          <w:tcPr>
            <w:tcW w:w="498" w:type="dxa"/>
            <w:shd w:val="clear" w:color="000000" w:fill="FFFFFF"/>
            <w:noWrap/>
            <w:vAlign w:val="center"/>
            <w:hideMark/>
          </w:tcPr>
          <w:p w14:paraId="35D407E8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2211" w:type="dxa"/>
            <w:shd w:val="clear" w:color="000000" w:fill="FFFFFF"/>
            <w:noWrap/>
            <w:vAlign w:val="center"/>
            <w:hideMark/>
          </w:tcPr>
          <w:p w14:paraId="22401232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Балахнинский муниципальный округ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0F06C383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рп Первое Мая, ул Садовая, д 37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118726AD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5203000730</w:t>
            </w:r>
          </w:p>
        </w:tc>
        <w:tc>
          <w:tcPr>
            <w:tcW w:w="1344" w:type="dxa"/>
            <w:shd w:val="clear" w:color="000000" w:fill="FFFFFF"/>
            <w:vAlign w:val="center"/>
            <w:hideMark/>
          </w:tcPr>
          <w:p w14:paraId="08E3632A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349" w:type="dxa"/>
            <w:shd w:val="clear" w:color="000000" w:fill="FFFFFF"/>
            <w:vAlign w:val="center"/>
            <w:hideMark/>
          </w:tcPr>
          <w:p w14:paraId="165FEB19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78CAD154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34 296 896,00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7CD8D03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43A76B8E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shd w:val="clear" w:color="000000" w:fill="FFFFFF"/>
            <w:vAlign w:val="center"/>
            <w:hideMark/>
          </w:tcPr>
          <w:p w14:paraId="08D5FAA9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shd w:val="clear" w:color="000000" w:fill="FFFFFF"/>
            <w:vAlign w:val="center"/>
            <w:hideMark/>
          </w:tcPr>
          <w:p w14:paraId="13FDD13B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34 296 896,00</w:t>
            </w:r>
          </w:p>
        </w:tc>
      </w:tr>
      <w:tr w:rsidR="0016268C" w:rsidRPr="00A91BA5" w14:paraId="6A38104B" w14:textId="77777777" w:rsidTr="0016268C">
        <w:trPr>
          <w:trHeight w:val="300"/>
          <w:jc w:val="center"/>
        </w:trPr>
        <w:tc>
          <w:tcPr>
            <w:tcW w:w="498" w:type="dxa"/>
            <w:shd w:val="clear" w:color="000000" w:fill="FFFFFF"/>
            <w:noWrap/>
            <w:vAlign w:val="center"/>
            <w:hideMark/>
          </w:tcPr>
          <w:p w14:paraId="2A93461E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2211" w:type="dxa"/>
            <w:shd w:val="clear" w:color="000000" w:fill="FFFFFF"/>
            <w:noWrap/>
            <w:vAlign w:val="center"/>
            <w:hideMark/>
          </w:tcPr>
          <w:p w14:paraId="6EF5BB45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Балахнинский муниципальный округ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641E461E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рп Первое Мая, ул Садовая, д 29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874D712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5203000724</w:t>
            </w:r>
          </w:p>
        </w:tc>
        <w:tc>
          <w:tcPr>
            <w:tcW w:w="1344" w:type="dxa"/>
            <w:shd w:val="clear" w:color="000000" w:fill="FFFFFF"/>
            <w:vAlign w:val="center"/>
            <w:hideMark/>
          </w:tcPr>
          <w:p w14:paraId="356BB624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349" w:type="dxa"/>
            <w:shd w:val="clear" w:color="000000" w:fill="FFFFFF"/>
            <w:vAlign w:val="center"/>
            <w:hideMark/>
          </w:tcPr>
          <w:p w14:paraId="00374C70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647C117E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15 680 240,00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6B80072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5BF5C5F7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shd w:val="clear" w:color="000000" w:fill="FFFFFF"/>
            <w:vAlign w:val="center"/>
            <w:hideMark/>
          </w:tcPr>
          <w:p w14:paraId="7EB8898A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shd w:val="clear" w:color="000000" w:fill="FFFFFF"/>
            <w:vAlign w:val="center"/>
            <w:hideMark/>
          </w:tcPr>
          <w:p w14:paraId="08817A28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15 680 240,00</w:t>
            </w:r>
          </w:p>
        </w:tc>
      </w:tr>
      <w:tr w:rsidR="0016268C" w:rsidRPr="00A91BA5" w14:paraId="4C1F3308" w14:textId="77777777" w:rsidTr="0016268C">
        <w:trPr>
          <w:trHeight w:val="300"/>
          <w:jc w:val="center"/>
        </w:trPr>
        <w:tc>
          <w:tcPr>
            <w:tcW w:w="498" w:type="dxa"/>
            <w:shd w:val="clear" w:color="000000" w:fill="FFFFFF"/>
            <w:noWrap/>
            <w:vAlign w:val="center"/>
            <w:hideMark/>
          </w:tcPr>
          <w:p w14:paraId="03D5FD31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2211" w:type="dxa"/>
            <w:shd w:val="clear" w:color="000000" w:fill="FFFFFF"/>
            <w:noWrap/>
            <w:vAlign w:val="center"/>
            <w:hideMark/>
          </w:tcPr>
          <w:p w14:paraId="435F0283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Балахнинский муниципальный округ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2EF040E5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рп Первое Мая, ул Садовая, д 30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1F65AD8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5203000725</w:t>
            </w:r>
          </w:p>
        </w:tc>
        <w:tc>
          <w:tcPr>
            <w:tcW w:w="1344" w:type="dxa"/>
            <w:shd w:val="clear" w:color="000000" w:fill="FFFFFF"/>
            <w:vAlign w:val="center"/>
            <w:hideMark/>
          </w:tcPr>
          <w:p w14:paraId="7307FF82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349" w:type="dxa"/>
            <w:shd w:val="clear" w:color="000000" w:fill="FFFFFF"/>
            <w:vAlign w:val="center"/>
            <w:hideMark/>
          </w:tcPr>
          <w:p w14:paraId="14E225C6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2CFE709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14 623 405,00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CDF1066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5484E182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shd w:val="clear" w:color="000000" w:fill="FFFFFF"/>
            <w:vAlign w:val="center"/>
            <w:hideMark/>
          </w:tcPr>
          <w:p w14:paraId="08CC2ADF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shd w:val="clear" w:color="000000" w:fill="FFFFFF"/>
            <w:vAlign w:val="center"/>
            <w:hideMark/>
          </w:tcPr>
          <w:p w14:paraId="1B955D0B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14 623 405,00</w:t>
            </w:r>
          </w:p>
        </w:tc>
      </w:tr>
      <w:tr w:rsidR="0016268C" w:rsidRPr="00A91BA5" w14:paraId="1EFAD2E8" w14:textId="77777777" w:rsidTr="0016268C">
        <w:trPr>
          <w:trHeight w:val="300"/>
          <w:jc w:val="center"/>
        </w:trPr>
        <w:tc>
          <w:tcPr>
            <w:tcW w:w="498" w:type="dxa"/>
            <w:shd w:val="clear" w:color="000000" w:fill="FFFFFF"/>
            <w:noWrap/>
            <w:vAlign w:val="center"/>
            <w:hideMark/>
          </w:tcPr>
          <w:p w14:paraId="63F5910C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2211" w:type="dxa"/>
            <w:shd w:val="clear" w:color="000000" w:fill="FFFFFF"/>
            <w:noWrap/>
            <w:vAlign w:val="center"/>
            <w:hideMark/>
          </w:tcPr>
          <w:p w14:paraId="5ECA5CB6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Балахнинский муниципальный округ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1453ACC7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г Балахна, ул Дзержинского, д 34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9180F07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5203000170</w:t>
            </w:r>
          </w:p>
        </w:tc>
        <w:tc>
          <w:tcPr>
            <w:tcW w:w="1344" w:type="dxa"/>
            <w:shd w:val="clear" w:color="000000" w:fill="FFFFFF"/>
            <w:vAlign w:val="center"/>
            <w:hideMark/>
          </w:tcPr>
          <w:p w14:paraId="5B057D59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349" w:type="dxa"/>
            <w:shd w:val="clear" w:color="000000" w:fill="FFFFFF"/>
            <w:vAlign w:val="center"/>
            <w:hideMark/>
          </w:tcPr>
          <w:p w14:paraId="7CA69832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1E29A057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1 121 474,00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DF8EBEB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117F66B3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shd w:val="clear" w:color="000000" w:fill="FFFFFF"/>
            <w:vAlign w:val="center"/>
            <w:hideMark/>
          </w:tcPr>
          <w:p w14:paraId="5F9389B6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shd w:val="clear" w:color="000000" w:fill="FFFFFF"/>
            <w:vAlign w:val="center"/>
            <w:hideMark/>
          </w:tcPr>
          <w:p w14:paraId="3A16FD29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1 121 474,00</w:t>
            </w:r>
          </w:p>
        </w:tc>
      </w:tr>
      <w:tr w:rsidR="0016268C" w:rsidRPr="00A91BA5" w14:paraId="19DF5B76" w14:textId="77777777" w:rsidTr="0016268C">
        <w:trPr>
          <w:trHeight w:val="300"/>
          <w:jc w:val="center"/>
        </w:trPr>
        <w:tc>
          <w:tcPr>
            <w:tcW w:w="498" w:type="dxa"/>
            <w:shd w:val="clear" w:color="000000" w:fill="FFFFFF"/>
            <w:noWrap/>
            <w:vAlign w:val="center"/>
            <w:hideMark/>
          </w:tcPr>
          <w:p w14:paraId="1779CCED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2211" w:type="dxa"/>
            <w:shd w:val="clear" w:color="000000" w:fill="FFFFFF"/>
            <w:noWrap/>
            <w:vAlign w:val="center"/>
            <w:hideMark/>
          </w:tcPr>
          <w:p w14:paraId="36B74DE1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Балахнинский муниципальный округ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313389E7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г Балахна, ул Медиков, д 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213E429B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5203000288</w:t>
            </w:r>
          </w:p>
        </w:tc>
        <w:tc>
          <w:tcPr>
            <w:tcW w:w="1344" w:type="dxa"/>
            <w:shd w:val="clear" w:color="000000" w:fill="FFFFFF"/>
            <w:vAlign w:val="center"/>
            <w:hideMark/>
          </w:tcPr>
          <w:p w14:paraId="6C8DE60F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349" w:type="dxa"/>
            <w:shd w:val="clear" w:color="000000" w:fill="FFFFFF"/>
            <w:vAlign w:val="center"/>
            <w:hideMark/>
          </w:tcPr>
          <w:p w14:paraId="1ABFBEAB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9026B48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7 370 827,00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CDA75BB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63E37933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shd w:val="clear" w:color="000000" w:fill="FFFFFF"/>
            <w:vAlign w:val="center"/>
            <w:hideMark/>
          </w:tcPr>
          <w:p w14:paraId="28AD7385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shd w:val="clear" w:color="000000" w:fill="FFFFFF"/>
            <w:vAlign w:val="center"/>
            <w:hideMark/>
          </w:tcPr>
          <w:p w14:paraId="21356E90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7 370 827,00</w:t>
            </w:r>
          </w:p>
        </w:tc>
      </w:tr>
      <w:tr w:rsidR="0016268C" w:rsidRPr="00A91BA5" w14:paraId="32069082" w14:textId="77777777" w:rsidTr="0016268C">
        <w:trPr>
          <w:trHeight w:val="300"/>
          <w:jc w:val="center"/>
        </w:trPr>
        <w:tc>
          <w:tcPr>
            <w:tcW w:w="498" w:type="dxa"/>
            <w:shd w:val="clear" w:color="000000" w:fill="FFFFFF"/>
            <w:noWrap/>
            <w:vAlign w:val="center"/>
            <w:hideMark/>
          </w:tcPr>
          <w:p w14:paraId="28C48CD8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211" w:type="dxa"/>
            <w:shd w:val="clear" w:color="000000" w:fill="FFFFFF"/>
            <w:noWrap/>
            <w:vAlign w:val="center"/>
            <w:hideMark/>
          </w:tcPr>
          <w:p w14:paraId="175BFF2E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Балахнинский муниципальный округ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3F5950D7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рп Лукино, ул Победы, д 22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07F2CBC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5203000702</w:t>
            </w:r>
          </w:p>
        </w:tc>
        <w:tc>
          <w:tcPr>
            <w:tcW w:w="1344" w:type="dxa"/>
            <w:shd w:val="clear" w:color="000000" w:fill="FFFFFF"/>
            <w:vAlign w:val="center"/>
            <w:hideMark/>
          </w:tcPr>
          <w:p w14:paraId="09E3FFF7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349" w:type="dxa"/>
            <w:shd w:val="clear" w:color="000000" w:fill="FFFFFF"/>
            <w:vAlign w:val="center"/>
            <w:hideMark/>
          </w:tcPr>
          <w:p w14:paraId="0ADF6E24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38911287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8 909 954,00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0808868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4DFDBC92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shd w:val="clear" w:color="000000" w:fill="FFFFFF"/>
            <w:vAlign w:val="center"/>
            <w:hideMark/>
          </w:tcPr>
          <w:p w14:paraId="1A380F1F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shd w:val="clear" w:color="000000" w:fill="FFFFFF"/>
            <w:vAlign w:val="center"/>
            <w:hideMark/>
          </w:tcPr>
          <w:p w14:paraId="73A8E92E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8 909 954,00</w:t>
            </w:r>
          </w:p>
        </w:tc>
      </w:tr>
      <w:tr w:rsidR="0016268C" w:rsidRPr="00A91BA5" w14:paraId="7F980900" w14:textId="77777777" w:rsidTr="0016268C">
        <w:trPr>
          <w:trHeight w:val="300"/>
          <w:jc w:val="center"/>
        </w:trPr>
        <w:tc>
          <w:tcPr>
            <w:tcW w:w="498" w:type="dxa"/>
            <w:shd w:val="clear" w:color="000000" w:fill="FFFFFF"/>
            <w:noWrap/>
            <w:vAlign w:val="center"/>
            <w:hideMark/>
          </w:tcPr>
          <w:p w14:paraId="40E29C60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2211" w:type="dxa"/>
            <w:shd w:val="clear" w:color="000000" w:fill="FFFFFF"/>
            <w:noWrap/>
            <w:vAlign w:val="center"/>
            <w:hideMark/>
          </w:tcPr>
          <w:p w14:paraId="5095DDD9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Балахнинский муниципальный округ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206CB8E8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рп Первое Мая, ул Садовая, д 33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5FE656A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5203000728</w:t>
            </w:r>
          </w:p>
        </w:tc>
        <w:tc>
          <w:tcPr>
            <w:tcW w:w="1344" w:type="dxa"/>
            <w:shd w:val="clear" w:color="000000" w:fill="FFFFFF"/>
            <w:vAlign w:val="center"/>
            <w:hideMark/>
          </w:tcPr>
          <w:p w14:paraId="0B8551C7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349" w:type="dxa"/>
            <w:shd w:val="clear" w:color="000000" w:fill="FFFFFF"/>
            <w:vAlign w:val="center"/>
            <w:hideMark/>
          </w:tcPr>
          <w:p w14:paraId="149EF099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3080E4FD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3 959 405,00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BDD9BB8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5FABCB91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shd w:val="clear" w:color="000000" w:fill="FFFFFF"/>
            <w:vAlign w:val="center"/>
            <w:hideMark/>
          </w:tcPr>
          <w:p w14:paraId="5CAD5ED4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shd w:val="clear" w:color="000000" w:fill="FFFFFF"/>
            <w:vAlign w:val="center"/>
            <w:hideMark/>
          </w:tcPr>
          <w:p w14:paraId="021BCD1A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3 959 405,00</w:t>
            </w:r>
          </w:p>
        </w:tc>
      </w:tr>
      <w:tr w:rsidR="0016268C" w:rsidRPr="00A91BA5" w14:paraId="6F7E13FF" w14:textId="77777777" w:rsidTr="0016268C">
        <w:trPr>
          <w:trHeight w:val="300"/>
          <w:jc w:val="center"/>
        </w:trPr>
        <w:tc>
          <w:tcPr>
            <w:tcW w:w="498" w:type="dxa"/>
            <w:shd w:val="clear" w:color="000000" w:fill="FFFFFF"/>
            <w:noWrap/>
            <w:vAlign w:val="center"/>
            <w:hideMark/>
          </w:tcPr>
          <w:p w14:paraId="069E4BCD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2211" w:type="dxa"/>
            <w:shd w:val="clear" w:color="000000" w:fill="FFFFFF"/>
            <w:noWrap/>
            <w:vAlign w:val="center"/>
            <w:hideMark/>
          </w:tcPr>
          <w:p w14:paraId="01CEB930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Балахнинский муниципальный округ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72A32560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г Балахна, ул Карла Маркса, д 5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7DDC3E4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5203000204</w:t>
            </w:r>
          </w:p>
        </w:tc>
        <w:tc>
          <w:tcPr>
            <w:tcW w:w="1344" w:type="dxa"/>
            <w:shd w:val="clear" w:color="000000" w:fill="FFFFFF"/>
            <w:vAlign w:val="center"/>
            <w:hideMark/>
          </w:tcPr>
          <w:p w14:paraId="11B107E1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349" w:type="dxa"/>
            <w:shd w:val="clear" w:color="000000" w:fill="FFFFFF"/>
            <w:vAlign w:val="center"/>
            <w:hideMark/>
          </w:tcPr>
          <w:p w14:paraId="4F87F491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2DBE3080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16 082 581,00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4575F76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56F61E36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shd w:val="clear" w:color="000000" w:fill="FFFFFF"/>
            <w:vAlign w:val="center"/>
            <w:hideMark/>
          </w:tcPr>
          <w:p w14:paraId="3AF1F0A2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shd w:val="clear" w:color="000000" w:fill="FFFFFF"/>
            <w:vAlign w:val="center"/>
            <w:hideMark/>
          </w:tcPr>
          <w:p w14:paraId="6EA949B8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16 082 581,00</w:t>
            </w:r>
          </w:p>
        </w:tc>
      </w:tr>
      <w:tr w:rsidR="0016268C" w:rsidRPr="00A91BA5" w14:paraId="5E3C5442" w14:textId="77777777" w:rsidTr="0016268C">
        <w:trPr>
          <w:trHeight w:val="300"/>
          <w:jc w:val="center"/>
        </w:trPr>
        <w:tc>
          <w:tcPr>
            <w:tcW w:w="498" w:type="dxa"/>
            <w:shd w:val="clear" w:color="000000" w:fill="FFFFFF"/>
            <w:noWrap/>
            <w:vAlign w:val="center"/>
            <w:hideMark/>
          </w:tcPr>
          <w:p w14:paraId="52D21D17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2211" w:type="dxa"/>
            <w:shd w:val="clear" w:color="000000" w:fill="FFFFFF"/>
            <w:noWrap/>
            <w:vAlign w:val="center"/>
            <w:hideMark/>
          </w:tcPr>
          <w:p w14:paraId="61B2D425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Балахнинский муниципальный округ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248172A6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рп Гидроторф, ул Центральная, д 7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151810AA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5203000676</w:t>
            </w:r>
          </w:p>
        </w:tc>
        <w:tc>
          <w:tcPr>
            <w:tcW w:w="1344" w:type="dxa"/>
            <w:shd w:val="clear" w:color="000000" w:fill="FFFFFF"/>
            <w:vAlign w:val="center"/>
            <w:hideMark/>
          </w:tcPr>
          <w:p w14:paraId="574412BD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349" w:type="dxa"/>
            <w:shd w:val="clear" w:color="000000" w:fill="FFFFFF"/>
            <w:vAlign w:val="center"/>
            <w:hideMark/>
          </w:tcPr>
          <w:p w14:paraId="698FB35A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8E0639A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11 283 912,00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359F7F7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0D8AA396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shd w:val="clear" w:color="000000" w:fill="FFFFFF"/>
            <w:vAlign w:val="center"/>
            <w:hideMark/>
          </w:tcPr>
          <w:p w14:paraId="1AB277B4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shd w:val="clear" w:color="000000" w:fill="FFFFFF"/>
            <w:vAlign w:val="center"/>
            <w:hideMark/>
          </w:tcPr>
          <w:p w14:paraId="4BA6EF6F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11 283 912,00</w:t>
            </w:r>
          </w:p>
        </w:tc>
      </w:tr>
      <w:tr w:rsidR="0016268C" w:rsidRPr="00A91BA5" w14:paraId="5ACCEA3C" w14:textId="77777777" w:rsidTr="0016268C">
        <w:trPr>
          <w:trHeight w:val="300"/>
          <w:jc w:val="center"/>
        </w:trPr>
        <w:tc>
          <w:tcPr>
            <w:tcW w:w="498" w:type="dxa"/>
            <w:shd w:val="clear" w:color="000000" w:fill="FFFFFF"/>
            <w:noWrap/>
            <w:vAlign w:val="center"/>
            <w:hideMark/>
          </w:tcPr>
          <w:p w14:paraId="4B794723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2211" w:type="dxa"/>
            <w:shd w:val="clear" w:color="000000" w:fill="FFFFFF"/>
            <w:noWrap/>
            <w:vAlign w:val="center"/>
            <w:hideMark/>
          </w:tcPr>
          <w:p w14:paraId="06AAD76B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Балахнинский муниципальный округ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6316E535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р.п.Лукино, ул.Победы, д.10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0640B15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5203000715</w:t>
            </w:r>
          </w:p>
        </w:tc>
        <w:tc>
          <w:tcPr>
            <w:tcW w:w="1344" w:type="dxa"/>
            <w:shd w:val="clear" w:color="000000" w:fill="FFFFFF"/>
            <w:vAlign w:val="center"/>
            <w:hideMark/>
          </w:tcPr>
          <w:p w14:paraId="1909DC87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349" w:type="dxa"/>
            <w:shd w:val="clear" w:color="000000" w:fill="FFFFFF"/>
            <w:vAlign w:val="center"/>
            <w:hideMark/>
          </w:tcPr>
          <w:p w14:paraId="2A5DEDDA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707A9EFD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64 813,00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B323750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4080C504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shd w:val="clear" w:color="000000" w:fill="FFFFFF"/>
            <w:vAlign w:val="center"/>
            <w:hideMark/>
          </w:tcPr>
          <w:p w14:paraId="2712F2D6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shd w:val="clear" w:color="000000" w:fill="FFFFFF"/>
            <w:vAlign w:val="center"/>
            <w:hideMark/>
          </w:tcPr>
          <w:p w14:paraId="1CFAC10E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64 813,00</w:t>
            </w:r>
          </w:p>
        </w:tc>
      </w:tr>
      <w:tr w:rsidR="0016268C" w:rsidRPr="00A91BA5" w14:paraId="76ADB193" w14:textId="77777777" w:rsidTr="0016268C">
        <w:trPr>
          <w:trHeight w:val="300"/>
          <w:jc w:val="center"/>
        </w:trPr>
        <w:tc>
          <w:tcPr>
            <w:tcW w:w="498" w:type="dxa"/>
            <w:shd w:val="clear" w:color="000000" w:fill="FFFFFF"/>
            <w:noWrap/>
            <w:vAlign w:val="center"/>
            <w:hideMark/>
          </w:tcPr>
          <w:p w14:paraId="0242E9D3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2211" w:type="dxa"/>
            <w:shd w:val="clear" w:color="000000" w:fill="FFFFFF"/>
            <w:noWrap/>
            <w:vAlign w:val="center"/>
            <w:hideMark/>
          </w:tcPr>
          <w:p w14:paraId="5C10F7F3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Балахнинский муниципальный округ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12051D3E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рп Гидроторф, ул Новая, д 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93F9695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5203000654</w:t>
            </w:r>
          </w:p>
        </w:tc>
        <w:tc>
          <w:tcPr>
            <w:tcW w:w="1344" w:type="dxa"/>
            <w:shd w:val="clear" w:color="000000" w:fill="FFFFFF"/>
            <w:vAlign w:val="center"/>
            <w:hideMark/>
          </w:tcPr>
          <w:p w14:paraId="4780C1C6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349" w:type="dxa"/>
            <w:shd w:val="clear" w:color="000000" w:fill="FFFFFF"/>
            <w:vAlign w:val="center"/>
            <w:hideMark/>
          </w:tcPr>
          <w:p w14:paraId="31969522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78E408C6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11 739 828,00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F318273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09664C9F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shd w:val="clear" w:color="000000" w:fill="FFFFFF"/>
            <w:vAlign w:val="center"/>
            <w:hideMark/>
          </w:tcPr>
          <w:p w14:paraId="3496373F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shd w:val="clear" w:color="000000" w:fill="FFFFFF"/>
            <w:vAlign w:val="center"/>
            <w:hideMark/>
          </w:tcPr>
          <w:p w14:paraId="01D22A4E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11 739 828,00</w:t>
            </w:r>
          </w:p>
        </w:tc>
      </w:tr>
      <w:tr w:rsidR="0016268C" w:rsidRPr="00A91BA5" w14:paraId="0EC906FE" w14:textId="77777777" w:rsidTr="0016268C">
        <w:trPr>
          <w:trHeight w:val="300"/>
          <w:jc w:val="center"/>
        </w:trPr>
        <w:tc>
          <w:tcPr>
            <w:tcW w:w="498" w:type="dxa"/>
            <w:shd w:val="clear" w:color="000000" w:fill="FFFFFF"/>
            <w:noWrap/>
            <w:vAlign w:val="center"/>
            <w:hideMark/>
          </w:tcPr>
          <w:p w14:paraId="008239F0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2211" w:type="dxa"/>
            <w:shd w:val="clear" w:color="000000" w:fill="FFFFFF"/>
            <w:noWrap/>
            <w:vAlign w:val="center"/>
            <w:hideMark/>
          </w:tcPr>
          <w:p w14:paraId="1EF55507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Балахнинский муниципальный округ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44CBA0CC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р.п.Гидроторф, ул.Садовая, д.20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2E47A60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5203000660</w:t>
            </w:r>
          </w:p>
        </w:tc>
        <w:tc>
          <w:tcPr>
            <w:tcW w:w="1344" w:type="dxa"/>
            <w:shd w:val="clear" w:color="000000" w:fill="FFFFFF"/>
            <w:vAlign w:val="center"/>
            <w:hideMark/>
          </w:tcPr>
          <w:p w14:paraId="2237A951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349" w:type="dxa"/>
            <w:shd w:val="clear" w:color="000000" w:fill="FFFFFF"/>
            <w:vAlign w:val="center"/>
            <w:hideMark/>
          </w:tcPr>
          <w:p w14:paraId="4C67463E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30FE8CBE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8 891 658,00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06A3528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75861B17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shd w:val="clear" w:color="000000" w:fill="FFFFFF"/>
            <w:vAlign w:val="center"/>
            <w:hideMark/>
          </w:tcPr>
          <w:p w14:paraId="34CA4036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shd w:val="clear" w:color="000000" w:fill="FFFFFF"/>
            <w:vAlign w:val="center"/>
            <w:hideMark/>
          </w:tcPr>
          <w:p w14:paraId="4E0E1F06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8 891 658,00</w:t>
            </w:r>
          </w:p>
        </w:tc>
      </w:tr>
      <w:tr w:rsidR="0016268C" w:rsidRPr="00A91BA5" w14:paraId="2C5A08BF" w14:textId="77777777" w:rsidTr="0016268C">
        <w:trPr>
          <w:trHeight w:val="300"/>
          <w:jc w:val="center"/>
        </w:trPr>
        <w:tc>
          <w:tcPr>
            <w:tcW w:w="498" w:type="dxa"/>
            <w:shd w:val="clear" w:color="000000" w:fill="FFFFFF"/>
            <w:noWrap/>
            <w:vAlign w:val="center"/>
            <w:hideMark/>
          </w:tcPr>
          <w:p w14:paraId="511E01A2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2211" w:type="dxa"/>
            <w:shd w:val="clear" w:color="000000" w:fill="FFFFFF"/>
            <w:noWrap/>
            <w:vAlign w:val="center"/>
            <w:hideMark/>
          </w:tcPr>
          <w:p w14:paraId="07318902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Балахнинский муниципальный округ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1261CD73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р.п.Гидроторф, ул.Юбилейная, д.9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4D135F56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5203000684</w:t>
            </w:r>
          </w:p>
        </w:tc>
        <w:tc>
          <w:tcPr>
            <w:tcW w:w="1344" w:type="dxa"/>
            <w:shd w:val="clear" w:color="000000" w:fill="FFFFFF"/>
            <w:vAlign w:val="center"/>
            <w:hideMark/>
          </w:tcPr>
          <w:p w14:paraId="7B3D46AC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349" w:type="dxa"/>
            <w:shd w:val="clear" w:color="000000" w:fill="FFFFFF"/>
            <w:vAlign w:val="center"/>
            <w:hideMark/>
          </w:tcPr>
          <w:p w14:paraId="78CD2BEB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721AC4E3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4 517 503,00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80035AC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0B17CF0B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shd w:val="clear" w:color="000000" w:fill="FFFFFF"/>
            <w:vAlign w:val="center"/>
            <w:hideMark/>
          </w:tcPr>
          <w:p w14:paraId="2B6E9E62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shd w:val="clear" w:color="000000" w:fill="FFFFFF"/>
            <w:vAlign w:val="center"/>
            <w:hideMark/>
          </w:tcPr>
          <w:p w14:paraId="4DBED0B8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4 517 503,00</w:t>
            </w:r>
          </w:p>
        </w:tc>
      </w:tr>
      <w:tr w:rsidR="0016268C" w:rsidRPr="00A91BA5" w14:paraId="39DFA3CF" w14:textId="77777777" w:rsidTr="0016268C">
        <w:trPr>
          <w:trHeight w:val="300"/>
          <w:jc w:val="center"/>
        </w:trPr>
        <w:tc>
          <w:tcPr>
            <w:tcW w:w="498" w:type="dxa"/>
            <w:shd w:val="clear" w:color="000000" w:fill="FFFFFF"/>
            <w:noWrap/>
            <w:vAlign w:val="center"/>
            <w:hideMark/>
          </w:tcPr>
          <w:p w14:paraId="150E626D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2211" w:type="dxa"/>
            <w:shd w:val="clear" w:color="000000" w:fill="FFFFFF"/>
            <w:noWrap/>
            <w:vAlign w:val="center"/>
            <w:hideMark/>
          </w:tcPr>
          <w:p w14:paraId="63E2BDAC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Балахнинский муниципальный округ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0C9353AB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г. Балахна, пер. Фрунзе, д. 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AFD74FB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5203000018</w:t>
            </w:r>
          </w:p>
        </w:tc>
        <w:tc>
          <w:tcPr>
            <w:tcW w:w="1344" w:type="dxa"/>
            <w:shd w:val="clear" w:color="000000" w:fill="FFFFFF"/>
            <w:vAlign w:val="center"/>
            <w:hideMark/>
          </w:tcPr>
          <w:p w14:paraId="387D7AF4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349" w:type="dxa"/>
            <w:shd w:val="clear" w:color="000000" w:fill="FFFFFF"/>
            <w:vAlign w:val="center"/>
            <w:hideMark/>
          </w:tcPr>
          <w:p w14:paraId="40E2BE34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55A7A961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24 580 202,00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C19DBF0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271736AB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shd w:val="clear" w:color="000000" w:fill="FFFFFF"/>
            <w:vAlign w:val="center"/>
            <w:hideMark/>
          </w:tcPr>
          <w:p w14:paraId="4099059A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shd w:val="clear" w:color="000000" w:fill="FFFFFF"/>
            <w:vAlign w:val="center"/>
            <w:hideMark/>
          </w:tcPr>
          <w:p w14:paraId="4978C9B9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24 580 202,00</w:t>
            </w:r>
          </w:p>
        </w:tc>
      </w:tr>
      <w:tr w:rsidR="0016268C" w:rsidRPr="00A91BA5" w14:paraId="6011341A" w14:textId="77777777" w:rsidTr="0016268C">
        <w:trPr>
          <w:trHeight w:val="300"/>
          <w:jc w:val="center"/>
        </w:trPr>
        <w:tc>
          <w:tcPr>
            <w:tcW w:w="498" w:type="dxa"/>
            <w:shd w:val="clear" w:color="000000" w:fill="FFFFFF"/>
            <w:noWrap/>
            <w:vAlign w:val="center"/>
            <w:hideMark/>
          </w:tcPr>
          <w:p w14:paraId="539C21BA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2211" w:type="dxa"/>
            <w:shd w:val="clear" w:color="000000" w:fill="FFFFFF"/>
            <w:noWrap/>
            <w:vAlign w:val="center"/>
            <w:hideMark/>
          </w:tcPr>
          <w:p w14:paraId="27C6BB22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Балахнинский муниципальный округ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0E05C3AC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р.п. Гидроторф, ул. Садовая, д. 4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E30596E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5203000662</w:t>
            </w:r>
          </w:p>
        </w:tc>
        <w:tc>
          <w:tcPr>
            <w:tcW w:w="1344" w:type="dxa"/>
            <w:shd w:val="clear" w:color="000000" w:fill="FFFFFF"/>
            <w:vAlign w:val="center"/>
            <w:hideMark/>
          </w:tcPr>
          <w:p w14:paraId="6FE3906C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349" w:type="dxa"/>
            <w:shd w:val="clear" w:color="000000" w:fill="FFFFFF"/>
            <w:vAlign w:val="center"/>
            <w:hideMark/>
          </w:tcPr>
          <w:p w14:paraId="082879AC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13D06778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8 141 636,00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D1E31F9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4A6FECF5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shd w:val="clear" w:color="000000" w:fill="FFFFFF"/>
            <w:vAlign w:val="center"/>
            <w:hideMark/>
          </w:tcPr>
          <w:p w14:paraId="42E24221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shd w:val="clear" w:color="000000" w:fill="FFFFFF"/>
            <w:vAlign w:val="center"/>
            <w:hideMark/>
          </w:tcPr>
          <w:p w14:paraId="7D0FBEA1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8 141 636,00</w:t>
            </w:r>
          </w:p>
        </w:tc>
      </w:tr>
      <w:tr w:rsidR="0016268C" w:rsidRPr="00A91BA5" w14:paraId="7B6AD564" w14:textId="77777777" w:rsidTr="0016268C">
        <w:trPr>
          <w:trHeight w:val="300"/>
          <w:jc w:val="center"/>
        </w:trPr>
        <w:tc>
          <w:tcPr>
            <w:tcW w:w="498" w:type="dxa"/>
            <w:shd w:val="clear" w:color="000000" w:fill="FFFFFF"/>
            <w:noWrap/>
            <w:vAlign w:val="center"/>
            <w:hideMark/>
          </w:tcPr>
          <w:p w14:paraId="0F08AEFA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2211" w:type="dxa"/>
            <w:shd w:val="clear" w:color="000000" w:fill="FFFFFF"/>
            <w:noWrap/>
            <w:vAlign w:val="center"/>
            <w:hideMark/>
          </w:tcPr>
          <w:p w14:paraId="5B2D6504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Балахнинский муниципальный округ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77892D21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р.п. Гидроторф, ул. Юбилейная, д. 7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49553A8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5203000632</w:t>
            </w:r>
          </w:p>
        </w:tc>
        <w:tc>
          <w:tcPr>
            <w:tcW w:w="1344" w:type="dxa"/>
            <w:shd w:val="clear" w:color="000000" w:fill="FFFFFF"/>
            <w:vAlign w:val="center"/>
            <w:hideMark/>
          </w:tcPr>
          <w:p w14:paraId="4FB739DC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349" w:type="dxa"/>
            <w:shd w:val="clear" w:color="000000" w:fill="FFFFFF"/>
            <w:vAlign w:val="center"/>
            <w:hideMark/>
          </w:tcPr>
          <w:p w14:paraId="433380FE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29E86279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7 276 954,00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3167966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203C15CC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shd w:val="clear" w:color="000000" w:fill="FFFFFF"/>
            <w:vAlign w:val="center"/>
            <w:hideMark/>
          </w:tcPr>
          <w:p w14:paraId="3C1D017C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shd w:val="clear" w:color="000000" w:fill="FFFFFF"/>
            <w:vAlign w:val="center"/>
            <w:hideMark/>
          </w:tcPr>
          <w:p w14:paraId="3FCECBBD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7 276 954,00</w:t>
            </w:r>
          </w:p>
        </w:tc>
      </w:tr>
      <w:tr w:rsidR="0016268C" w:rsidRPr="00A91BA5" w14:paraId="75DCDD26" w14:textId="77777777" w:rsidTr="0016268C">
        <w:trPr>
          <w:trHeight w:val="300"/>
          <w:jc w:val="center"/>
        </w:trPr>
        <w:tc>
          <w:tcPr>
            <w:tcW w:w="498" w:type="dxa"/>
            <w:shd w:val="clear" w:color="000000" w:fill="FFFFFF"/>
            <w:noWrap/>
            <w:vAlign w:val="center"/>
            <w:hideMark/>
          </w:tcPr>
          <w:p w14:paraId="4C896553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2211" w:type="dxa"/>
            <w:shd w:val="clear" w:color="000000" w:fill="FFFFFF"/>
            <w:noWrap/>
            <w:vAlign w:val="center"/>
            <w:hideMark/>
          </w:tcPr>
          <w:p w14:paraId="4E00EEB4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Балахнинский муниципальный округ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14D24928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р.п. Гидроторф, ул. Административная, д. 8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24D4E3C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5203000636</w:t>
            </w:r>
          </w:p>
        </w:tc>
        <w:tc>
          <w:tcPr>
            <w:tcW w:w="1344" w:type="dxa"/>
            <w:shd w:val="clear" w:color="000000" w:fill="FFFFFF"/>
            <w:vAlign w:val="center"/>
            <w:hideMark/>
          </w:tcPr>
          <w:p w14:paraId="4ABF314F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349" w:type="dxa"/>
            <w:shd w:val="clear" w:color="000000" w:fill="FFFFFF"/>
            <w:vAlign w:val="center"/>
            <w:hideMark/>
          </w:tcPr>
          <w:p w14:paraId="23D3718D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01B7FD80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8 111 721,00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A84D1B9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246E5EDB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shd w:val="clear" w:color="000000" w:fill="FFFFFF"/>
            <w:vAlign w:val="center"/>
            <w:hideMark/>
          </w:tcPr>
          <w:p w14:paraId="3939CE51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shd w:val="clear" w:color="000000" w:fill="FFFFFF"/>
            <w:vAlign w:val="center"/>
            <w:hideMark/>
          </w:tcPr>
          <w:p w14:paraId="79ACD10D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8 111 721,00</w:t>
            </w:r>
          </w:p>
        </w:tc>
      </w:tr>
      <w:tr w:rsidR="0016268C" w:rsidRPr="00A91BA5" w14:paraId="141A83B7" w14:textId="77777777" w:rsidTr="0016268C">
        <w:trPr>
          <w:trHeight w:val="300"/>
          <w:jc w:val="center"/>
        </w:trPr>
        <w:tc>
          <w:tcPr>
            <w:tcW w:w="498" w:type="dxa"/>
            <w:shd w:val="clear" w:color="000000" w:fill="FFFFFF"/>
            <w:noWrap/>
            <w:vAlign w:val="center"/>
            <w:hideMark/>
          </w:tcPr>
          <w:p w14:paraId="351CFDB5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2211" w:type="dxa"/>
            <w:shd w:val="clear" w:color="000000" w:fill="FFFFFF"/>
            <w:noWrap/>
            <w:vAlign w:val="center"/>
            <w:hideMark/>
          </w:tcPr>
          <w:p w14:paraId="343DC8D2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Балахнинский муниципальный округ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414DDF61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р.п. Гидроторф, ул. Административная, д. 4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37F63D4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5203000630</w:t>
            </w:r>
          </w:p>
        </w:tc>
        <w:tc>
          <w:tcPr>
            <w:tcW w:w="1344" w:type="dxa"/>
            <w:shd w:val="clear" w:color="000000" w:fill="FFFFFF"/>
            <w:vAlign w:val="center"/>
            <w:hideMark/>
          </w:tcPr>
          <w:p w14:paraId="2925A2D2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349" w:type="dxa"/>
            <w:shd w:val="clear" w:color="000000" w:fill="FFFFFF"/>
            <w:vAlign w:val="center"/>
            <w:hideMark/>
          </w:tcPr>
          <w:p w14:paraId="23E40DDC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7EF473E7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7 110 417,00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30F73F6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02E04E68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shd w:val="clear" w:color="000000" w:fill="FFFFFF"/>
            <w:vAlign w:val="center"/>
            <w:hideMark/>
          </w:tcPr>
          <w:p w14:paraId="722C9B6F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shd w:val="clear" w:color="000000" w:fill="FFFFFF"/>
            <w:vAlign w:val="center"/>
            <w:hideMark/>
          </w:tcPr>
          <w:p w14:paraId="3453F63E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7 110 417,00</w:t>
            </w:r>
          </w:p>
        </w:tc>
      </w:tr>
      <w:tr w:rsidR="0016268C" w:rsidRPr="00A91BA5" w14:paraId="1E5CE74B" w14:textId="77777777" w:rsidTr="0016268C">
        <w:trPr>
          <w:trHeight w:val="300"/>
          <w:jc w:val="center"/>
        </w:trPr>
        <w:tc>
          <w:tcPr>
            <w:tcW w:w="498" w:type="dxa"/>
            <w:shd w:val="clear" w:color="000000" w:fill="FFFFFF"/>
            <w:noWrap/>
            <w:vAlign w:val="center"/>
            <w:hideMark/>
          </w:tcPr>
          <w:p w14:paraId="583BB921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2211" w:type="dxa"/>
            <w:shd w:val="clear" w:color="000000" w:fill="FFFFFF"/>
            <w:noWrap/>
            <w:vAlign w:val="center"/>
            <w:hideMark/>
          </w:tcPr>
          <w:p w14:paraId="063A02EE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Балахнинский муниципальный округ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7A8F1310" w14:textId="77777777" w:rsidR="0016268C" w:rsidRPr="00A91BA5" w:rsidRDefault="0016268C" w:rsidP="0016268C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г.Балахна, ул.Дзержинского, д.32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DDB4C44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5203000169</w:t>
            </w:r>
          </w:p>
        </w:tc>
        <w:tc>
          <w:tcPr>
            <w:tcW w:w="1344" w:type="dxa"/>
            <w:shd w:val="clear" w:color="000000" w:fill="FFFFFF"/>
            <w:vAlign w:val="center"/>
            <w:hideMark/>
          </w:tcPr>
          <w:p w14:paraId="4109A57E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349" w:type="dxa"/>
            <w:shd w:val="clear" w:color="000000" w:fill="FFFFFF"/>
            <w:vAlign w:val="center"/>
            <w:hideMark/>
          </w:tcPr>
          <w:p w14:paraId="2A1EB5FB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7738248A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34 459 861,00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FDEB17A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77" w:type="dxa"/>
            <w:shd w:val="clear" w:color="000000" w:fill="FFFFFF"/>
            <w:vAlign w:val="center"/>
            <w:hideMark/>
          </w:tcPr>
          <w:p w14:paraId="5D4B6C29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9" w:type="dxa"/>
            <w:shd w:val="clear" w:color="000000" w:fill="FFFFFF"/>
            <w:vAlign w:val="center"/>
            <w:hideMark/>
          </w:tcPr>
          <w:p w14:paraId="31814EBE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5" w:type="dxa"/>
            <w:shd w:val="clear" w:color="000000" w:fill="FFFFFF"/>
            <w:vAlign w:val="center"/>
            <w:hideMark/>
          </w:tcPr>
          <w:p w14:paraId="48B68D70" w14:textId="77777777" w:rsidR="0016268C" w:rsidRPr="00A91BA5" w:rsidRDefault="0016268C" w:rsidP="0016268C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91BA5">
              <w:rPr>
                <w:rFonts w:eastAsia="Times New Roman"/>
                <w:sz w:val="18"/>
                <w:szCs w:val="18"/>
                <w:lang w:eastAsia="ru-RU"/>
              </w:rPr>
              <w:t>34 459 861,00</w:t>
            </w:r>
          </w:p>
        </w:tc>
      </w:tr>
    </w:tbl>
    <w:p w14:paraId="160A7BBE" w14:textId="77777777" w:rsidR="0016268C" w:rsidRDefault="0016268C" w:rsidP="0016268C">
      <w:pPr>
        <w:ind w:firstLine="0"/>
        <w:jc w:val="right"/>
        <w:sectPr w:rsidR="0016268C" w:rsidSect="0016268C">
          <w:pgSz w:w="16838" w:h="11906" w:orient="landscape"/>
          <w:pgMar w:top="851" w:right="709" w:bottom="851" w:left="851" w:header="709" w:footer="720" w:gutter="0"/>
          <w:cols w:space="720"/>
          <w:titlePg/>
          <w:docGrid w:linePitch="360"/>
        </w:sectPr>
      </w:pPr>
    </w:p>
    <w:p w14:paraId="1D1EF50B" w14:textId="5D43DAF9" w:rsidR="00037B2F" w:rsidRPr="00037B2F" w:rsidRDefault="00037B2F" w:rsidP="00037B2F">
      <w:pPr>
        <w:ind w:firstLine="0"/>
        <w:jc w:val="right"/>
      </w:pPr>
      <w:r w:rsidRPr="00037B2F">
        <w:lastRenderedPageBreak/>
        <w:t xml:space="preserve">Приложение </w:t>
      </w:r>
      <w:r>
        <w:t>2</w:t>
      </w:r>
    </w:p>
    <w:p w14:paraId="47AB5E11" w14:textId="77777777" w:rsidR="00037B2F" w:rsidRPr="00037B2F" w:rsidRDefault="00037B2F" w:rsidP="00037B2F">
      <w:pPr>
        <w:ind w:firstLine="0"/>
        <w:jc w:val="right"/>
      </w:pPr>
      <w:r w:rsidRPr="00037B2F">
        <w:t>К постановлению Администрации</w:t>
      </w:r>
    </w:p>
    <w:p w14:paraId="14449F6D" w14:textId="77777777" w:rsidR="00037B2F" w:rsidRPr="00037B2F" w:rsidRDefault="00037B2F" w:rsidP="00037B2F">
      <w:pPr>
        <w:ind w:firstLine="0"/>
        <w:jc w:val="right"/>
      </w:pPr>
      <w:r w:rsidRPr="00037B2F">
        <w:t>Балахнинского муниципального округа</w:t>
      </w:r>
    </w:p>
    <w:p w14:paraId="27A4C5A2" w14:textId="77777777" w:rsidR="00037B2F" w:rsidRPr="00037B2F" w:rsidRDefault="00037B2F" w:rsidP="00037B2F">
      <w:pPr>
        <w:ind w:firstLine="0"/>
        <w:jc w:val="right"/>
      </w:pPr>
      <w:r w:rsidRPr="00037B2F">
        <w:t>Нижегородской области</w:t>
      </w:r>
    </w:p>
    <w:p w14:paraId="773E91B1" w14:textId="77777777" w:rsidR="00037B2F" w:rsidRDefault="00037B2F" w:rsidP="00037B2F">
      <w:pPr>
        <w:ind w:firstLine="0"/>
        <w:jc w:val="right"/>
      </w:pPr>
      <w:r w:rsidRPr="00037B2F">
        <w:t>от 11.08.2026 № 2092</w:t>
      </w:r>
    </w:p>
    <w:p w14:paraId="36683C32" w14:textId="77777777" w:rsidR="00037B2F" w:rsidRDefault="00037B2F" w:rsidP="00037B2F">
      <w:pPr>
        <w:ind w:firstLine="0"/>
        <w:jc w:val="right"/>
      </w:pPr>
    </w:p>
    <w:p w14:paraId="57DA1E9B" w14:textId="68C26A63" w:rsidR="00037B2F" w:rsidRPr="00125670" w:rsidRDefault="00037B2F" w:rsidP="00037B2F">
      <w:pPr>
        <w:jc w:val="right"/>
        <w:rPr>
          <w:szCs w:val="24"/>
        </w:rPr>
      </w:pPr>
      <w:r w:rsidRPr="00125670">
        <w:rPr>
          <w:szCs w:val="24"/>
        </w:rPr>
        <w:t xml:space="preserve">ПРИЛОЖЕНИЕ </w:t>
      </w:r>
      <w:r>
        <w:rPr>
          <w:szCs w:val="24"/>
        </w:rPr>
        <w:t>3</w:t>
      </w:r>
    </w:p>
    <w:p w14:paraId="65D51558" w14:textId="2F72F66C" w:rsidR="00037B2F" w:rsidRPr="00125670" w:rsidRDefault="00037B2F" w:rsidP="00037B2F">
      <w:pPr>
        <w:jc w:val="right"/>
        <w:rPr>
          <w:szCs w:val="24"/>
        </w:rPr>
      </w:pPr>
      <w:r w:rsidRPr="00125670">
        <w:rPr>
          <w:szCs w:val="24"/>
        </w:rPr>
        <w:t>к постановлению Администрации</w:t>
      </w:r>
    </w:p>
    <w:p w14:paraId="3AA0C688" w14:textId="2A162AC1" w:rsidR="00037B2F" w:rsidRPr="00125670" w:rsidRDefault="00037B2F" w:rsidP="00037B2F">
      <w:pPr>
        <w:jc w:val="right"/>
        <w:rPr>
          <w:szCs w:val="24"/>
        </w:rPr>
      </w:pPr>
      <w:r w:rsidRPr="00125670">
        <w:rPr>
          <w:szCs w:val="24"/>
        </w:rPr>
        <w:t>Балахнинского муниципального округа</w:t>
      </w:r>
    </w:p>
    <w:p w14:paraId="44ED2905" w14:textId="77777777" w:rsidR="00037B2F" w:rsidRPr="00125670" w:rsidRDefault="00037B2F" w:rsidP="00037B2F">
      <w:pPr>
        <w:jc w:val="right"/>
        <w:rPr>
          <w:szCs w:val="24"/>
        </w:rPr>
      </w:pPr>
      <w:r w:rsidRPr="00125670">
        <w:rPr>
          <w:szCs w:val="24"/>
        </w:rPr>
        <w:t>Нижегородской области</w:t>
      </w:r>
    </w:p>
    <w:p w14:paraId="594B87F2" w14:textId="77777777" w:rsidR="00037B2F" w:rsidRPr="00125670" w:rsidRDefault="00037B2F" w:rsidP="00037B2F">
      <w:pPr>
        <w:jc w:val="right"/>
        <w:rPr>
          <w:szCs w:val="24"/>
        </w:rPr>
      </w:pPr>
      <w:r w:rsidRPr="00125670">
        <w:rPr>
          <w:szCs w:val="24"/>
        </w:rPr>
        <w:t>от ____</w:t>
      </w:r>
      <w:r w:rsidRPr="00125670">
        <w:rPr>
          <w:szCs w:val="24"/>
          <w:u w:val="single"/>
        </w:rPr>
        <w:t>23.11.2024</w:t>
      </w:r>
      <w:r w:rsidRPr="00125670">
        <w:rPr>
          <w:szCs w:val="24"/>
        </w:rPr>
        <w:t>___ № _</w:t>
      </w:r>
      <w:r w:rsidRPr="00125670">
        <w:rPr>
          <w:szCs w:val="24"/>
          <w:u w:val="single"/>
        </w:rPr>
        <w:t>2417</w:t>
      </w:r>
      <w:r w:rsidRPr="00125670">
        <w:rPr>
          <w:szCs w:val="24"/>
        </w:rPr>
        <w:t>____</w:t>
      </w:r>
    </w:p>
    <w:p w14:paraId="639F0E2B" w14:textId="77777777" w:rsidR="0016268C" w:rsidRDefault="0016268C" w:rsidP="0016268C">
      <w:pPr>
        <w:ind w:firstLine="0"/>
        <w:jc w:val="right"/>
      </w:pPr>
    </w:p>
    <w:p w14:paraId="6920AA27" w14:textId="77777777" w:rsidR="00AF3EF3" w:rsidRPr="00553B50" w:rsidRDefault="00AF3EF3" w:rsidP="00AF3EF3">
      <w:pPr>
        <w:jc w:val="right"/>
        <w:rPr>
          <w:szCs w:val="24"/>
        </w:rPr>
      </w:pPr>
    </w:p>
    <w:tbl>
      <w:tblPr>
        <w:tblW w:w="15183" w:type="dxa"/>
        <w:jc w:val="center"/>
        <w:tblLayout w:type="fixed"/>
        <w:tblLook w:val="04A0" w:firstRow="1" w:lastRow="0" w:firstColumn="1" w:lastColumn="0" w:noHBand="0" w:noVBand="1"/>
      </w:tblPr>
      <w:tblGrid>
        <w:gridCol w:w="320"/>
        <w:gridCol w:w="377"/>
        <w:gridCol w:w="325"/>
        <w:gridCol w:w="836"/>
        <w:gridCol w:w="1236"/>
        <w:gridCol w:w="436"/>
        <w:gridCol w:w="436"/>
        <w:gridCol w:w="436"/>
        <w:gridCol w:w="436"/>
        <w:gridCol w:w="436"/>
        <w:gridCol w:w="436"/>
        <w:gridCol w:w="267"/>
        <w:gridCol w:w="357"/>
        <w:gridCol w:w="436"/>
        <w:gridCol w:w="436"/>
        <w:gridCol w:w="436"/>
        <w:gridCol w:w="436"/>
        <w:gridCol w:w="436"/>
        <w:gridCol w:w="436"/>
        <w:gridCol w:w="313"/>
        <w:gridCol w:w="357"/>
        <w:gridCol w:w="436"/>
        <w:gridCol w:w="436"/>
        <w:gridCol w:w="436"/>
        <w:gridCol w:w="436"/>
        <w:gridCol w:w="436"/>
        <w:gridCol w:w="436"/>
        <w:gridCol w:w="436"/>
        <w:gridCol w:w="436"/>
        <w:gridCol w:w="657"/>
        <w:gridCol w:w="567"/>
        <w:gridCol w:w="425"/>
        <w:gridCol w:w="426"/>
      </w:tblGrid>
      <w:tr w:rsidR="00AF3EF3" w:rsidRPr="00A91BA5" w14:paraId="077FBB63" w14:textId="77777777" w:rsidTr="00AF3EF3">
        <w:trPr>
          <w:trHeight w:val="675"/>
          <w:jc w:val="center"/>
        </w:trPr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2C8F6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87531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4486" w:type="dxa"/>
            <w:gridSpan w:val="3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8A806E" w14:textId="77777777" w:rsidR="00AF3EF3" w:rsidRPr="00E6717A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E6717A">
              <w:rPr>
                <w:rFonts w:eastAsia="Times New Roman"/>
                <w:sz w:val="12"/>
                <w:szCs w:val="12"/>
                <w:lang w:eastAsia="ru-RU"/>
              </w:rPr>
              <w:t xml:space="preserve">Перечень видов услуг и (или) работ по капитальному ремонту общего имущества в многоквартирных домах </w:t>
            </w:r>
          </w:p>
          <w:p w14:paraId="376DB9D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E6717A">
              <w:rPr>
                <w:rFonts w:eastAsia="Times New Roman"/>
                <w:sz w:val="12"/>
                <w:szCs w:val="12"/>
                <w:lang w:eastAsia="ru-RU"/>
              </w:rPr>
              <w:t>и их стоимость в рамках краткосрочного плана реализации региональной программы капитального ремонта общего имущества в многоквартирных домах, расположенных на территории Нижегородской области,</w:t>
            </w:r>
            <w:r>
              <w:rPr>
                <w:rFonts w:eastAsia="Times New Roman"/>
                <w:sz w:val="12"/>
                <w:szCs w:val="12"/>
                <w:lang w:eastAsia="ru-RU"/>
              </w:rPr>
              <w:t xml:space="preserve"> на 2020</w:t>
            </w:r>
            <w:r w:rsidRPr="00E6717A">
              <w:rPr>
                <w:rFonts w:eastAsia="Times New Roman"/>
                <w:sz w:val="12"/>
                <w:szCs w:val="12"/>
                <w:lang w:eastAsia="ru-RU"/>
              </w:rPr>
              <w:t>-202</w:t>
            </w:r>
            <w:r>
              <w:rPr>
                <w:rFonts w:eastAsia="Times New Roman"/>
                <w:sz w:val="12"/>
                <w:szCs w:val="12"/>
                <w:lang w:eastAsia="ru-RU"/>
              </w:rPr>
              <w:t>2</w:t>
            </w:r>
            <w:r w:rsidRPr="00E6717A">
              <w:rPr>
                <w:rFonts w:eastAsia="Times New Roman"/>
                <w:sz w:val="12"/>
                <w:szCs w:val="12"/>
                <w:lang w:eastAsia="ru-RU"/>
              </w:rPr>
              <w:t xml:space="preserve"> годы</w:t>
            </w:r>
          </w:p>
        </w:tc>
      </w:tr>
      <w:tr w:rsidR="00AF3EF3" w:rsidRPr="00A91BA5" w14:paraId="1ADB47CB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47A9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20B4F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1CB896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№ п/п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63F3B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Наименование муниципального образования (МО)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887FA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Адрес многоквартирного дома (МКД)</w:t>
            </w:r>
          </w:p>
        </w:tc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289605E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ВСЕГО стоимость капитального ремонта (СМР + ПИР + СК + ОТС+ЭК)</w:t>
            </w:r>
          </w:p>
        </w:tc>
        <w:tc>
          <w:tcPr>
            <w:tcW w:w="9578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E6D5FD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СМР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2645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ПИР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F4D8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СК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DB5D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ОТС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5E0B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ЭК</w:t>
            </w:r>
          </w:p>
        </w:tc>
      </w:tr>
      <w:tr w:rsidR="00AF3EF3" w:rsidRPr="00A91BA5" w14:paraId="3B2DCEEA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DF2C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370FA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5FB029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F60DD3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7D5E4D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97732F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2F2AA94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Всего стоимость капитального ремонта СМР</w:t>
            </w:r>
          </w:p>
        </w:tc>
        <w:tc>
          <w:tcPr>
            <w:tcW w:w="9142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D663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в том числе</w:t>
            </w:r>
          </w:p>
        </w:tc>
        <w:tc>
          <w:tcPr>
            <w:tcW w:w="122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2136CF6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Осуществление строительного контроля (технического надзора), а также авторского надзора применительно к объектам культурного наследия (памятникам истории и культуры) народов Российской Федерации и выявленным объектам культурного наследия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EC0701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Обследование технического состояния МКД и (или) элементов МКД и (или) инженерных систем МКД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7985CD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Проведение экспертизы проектной документации</w:t>
            </w:r>
          </w:p>
        </w:tc>
      </w:tr>
      <w:tr w:rsidR="00AF3EF3" w:rsidRPr="00A91BA5" w14:paraId="2DF3149F" w14:textId="77777777" w:rsidTr="00AF3EF3">
        <w:trPr>
          <w:trHeight w:val="600"/>
          <w:jc w:val="center"/>
        </w:trPr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7ACB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58D94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94E7AA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88414C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3DC099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128C11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9443E3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8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27FD41E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электроснабжение</w:t>
            </w:r>
          </w:p>
        </w:tc>
        <w:tc>
          <w:tcPr>
            <w:tcW w:w="8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39D5AD4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теплоснабжение</w:t>
            </w:r>
          </w:p>
        </w:tc>
        <w:tc>
          <w:tcPr>
            <w:tcW w:w="6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55657AB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газоснабжение</w:t>
            </w:r>
          </w:p>
        </w:tc>
        <w:tc>
          <w:tcPr>
            <w:tcW w:w="8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3122D83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 xml:space="preserve">холодное водоснабжение </w:t>
            </w:r>
          </w:p>
        </w:tc>
        <w:tc>
          <w:tcPr>
            <w:tcW w:w="8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20CC8B5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горячее водоснабжение</w:t>
            </w:r>
          </w:p>
        </w:tc>
        <w:tc>
          <w:tcPr>
            <w:tcW w:w="8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20B7E7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водоотведение</w:t>
            </w:r>
          </w:p>
        </w:tc>
        <w:tc>
          <w:tcPr>
            <w:tcW w:w="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E00B6C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 xml:space="preserve">Ремонт, замена, модернизация лифтов, ремонт лифтовых шахт, машинных и блочных помещений </w:t>
            </w:r>
          </w:p>
        </w:tc>
        <w:tc>
          <w:tcPr>
            <w:tcW w:w="8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2C7219E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Ремонт крыши</w:t>
            </w:r>
          </w:p>
        </w:tc>
        <w:tc>
          <w:tcPr>
            <w:tcW w:w="8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3057E88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Ремонт подвальных помещений, относящихся к общему имуществу в МКД</w:t>
            </w:r>
          </w:p>
        </w:tc>
        <w:tc>
          <w:tcPr>
            <w:tcW w:w="8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377FDBA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Ремонт  и (или) осуществляемое в соответствии с ч.3 ст.20 Закона НО от 28.11.2013 №159-З утепление фасада</w:t>
            </w:r>
          </w:p>
        </w:tc>
        <w:tc>
          <w:tcPr>
            <w:tcW w:w="8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3F199AD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 xml:space="preserve">Ремонт фундамента </w:t>
            </w:r>
          </w:p>
        </w:tc>
        <w:tc>
          <w:tcPr>
            <w:tcW w:w="12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56CEED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4D2E3F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F3D9B1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AF3EF3" w:rsidRPr="00A91BA5" w14:paraId="29058B1F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AEFE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81559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BD6D4E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170EF1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A529F1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46B5BA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B67CBB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8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DBFBCF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8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800ED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285DEF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8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A891DC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8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F07E4F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8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2A914B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48FA3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8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D72C30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8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C734AE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8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3CF22C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8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23383B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2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311CC1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29097C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5D86B5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AF3EF3" w:rsidRPr="00A91BA5" w14:paraId="50176F2D" w14:textId="77777777" w:rsidTr="00AF3EF3">
        <w:trPr>
          <w:trHeight w:val="230"/>
          <w:jc w:val="center"/>
        </w:trPr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6F50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E32CC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93484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A09994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306C5B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B98B44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208FFD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8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40A00D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8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48BC9C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7874C1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8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23DFEA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8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1D8A4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8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F0F41B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6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D17233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8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16BF76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8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BBB66F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8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28C60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8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E026BA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2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3A7DF8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FF691C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704517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AF3EF3" w:rsidRPr="00A91BA5" w14:paraId="7D2AE2EB" w14:textId="77777777" w:rsidTr="00AF3EF3">
        <w:trPr>
          <w:trHeight w:val="540"/>
          <w:jc w:val="center"/>
        </w:trPr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0F9C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4BE8E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324E3D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06B15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1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48ADD8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1E73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F5E0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8005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кв.м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2383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26BD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F1DB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4122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м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95B1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8D4B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5CD1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8FBC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03C7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C712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EC44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CDE7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ед.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E583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9F9B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кв.м.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C9D0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0989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кв.м.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BAA0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6DD6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кв.м.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9ADB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9F66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куб.м.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EE51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6D5F4" w14:textId="77777777" w:rsidR="00AF3EF3" w:rsidRPr="00A91BA5" w:rsidRDefault="00AF3EF3" w:rsidP="00AF3EF3">
            <w:pPr>
              <w:tabs>
                <w:tab w:val="left" w:pos="279"/>
              </w:tabs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AD97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руб.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6872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руб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C790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руб</w:t>
            </w:r>
          </w:p>
        </w:tc>
      </w:tr>
      <w:tr w:rsidR="00AF3EF3" w:rsidRPr="00A91BA5" w14:paraId="5156D186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0541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B801C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  <w:tc>
          <w:tcPr>
            <w:tcW w:w="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8108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E9C2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8615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B787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A0F2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335E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80C1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42C6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8AD7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432C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C059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FEFF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4A1E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4F5D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7EC6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6220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57B1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FA22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D987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F4B0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E02B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A0E2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DBD7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978A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5BDD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1870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6C76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B9CEC" w14:textId="77777777" w:rsidR="00AF3EF3" w:rsidRPr="00A91BA5" w:rsidRDefault="00AF3EF3" w:rsidP="00AF3EF3">
            <w:pPr>
              <w:tabs>
                <w:tab w:val="left" w:pos="279"/>
              </w:tabs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FC48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4459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F838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31</w:t>
            </w:r>
          </w:p>
        </w:tc>
      </w:tr>
      <w:tr w:rsidR="00AF3EF3" w:rsidRPr="00A91BA5" w14:paraId="21B89D8E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0F41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1249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4C56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872FB5" w14:textId="77777777" w:rsidR="00AF3EF3" w:rsidRPr="00A91BA5" w:rsidRDefault="00AF3EF3" w:rsidP="00AF3EF3">
            <w:pPr>
              <w:ind w:firstLine="0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Балахнинский муниципальный округ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DFA5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8947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3BAE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5C91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078C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5788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E9D6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94CA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DE95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DD6E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9E7A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9EBE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BFA2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7652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1817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046F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0177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071D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B2D1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D1D0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04BD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997C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1452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6AD0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9BB4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2F18E" w14:textId="77777777" w:rsidR="00AF3EF3" w:rsidRPr="00A91BA5" w:rsidRDefault="00AF3EF3" w:rsidP="00AF3EF3">
            <w:pPr>
              <w:tabs>
                <w:tab w:val="left" w:pos="279"/>
              </w:tabs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9AF1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F3C1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1B278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0D80DB79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1230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8D61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CA96249" w14:textId="77777777" w:rsidR="00AF3EF3" w:rsidRPr="00A91BA5" w:rsidRDefault="00AF3EF3" w:rsidP="00AF3EF3">
            <w:pPr>
              <w:ind w:firstLine="0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Всего по Балахнинскому муниципальному округу на 2020-2022 годы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C33CE" w14:textId="77777777" w:rsidR="00AF3EF3" w:rsidRPr="00A91BA5" w:rsidRDefault="00AF3EF3" w:rsidP="00AF3EF3">
            <w:pPr>
              <w:ind w:firstLine="0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C42E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405 807 529,00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F3BF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394 483 908,00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C0E0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7 198,00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21AB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21 079 295,00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712E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11 500,00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C110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68 910 118,00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580A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6257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938E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1 704,00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8BF7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1 051 661,00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7533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725,00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023F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2 011 955,00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1BE4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1 758,00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CD4E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8 299 237,00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05D1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0E80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2C4E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18 120,85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9137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132 274 753,00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C502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5 435,60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C1B0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11 553 703,00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57EC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22 117,74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CC0B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118 535 741,00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9864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1 171,00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0C6A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30 767 445,00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0E5EF" w14:textId="77777777" w:rsidR="00AF3EF3" w:rsidRPr="00A91BA5" w:rsidRDefault="00AF3EF3" w:rsidP="00AF3EF3">
            <w:pPr>
              <w:tabs>
                <w:tab w:val="left" w:pos="279"/>
              </w:tabs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11 313 750,00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1B45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9 871,00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FBE5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55EC1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3367BFF0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05DC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9F38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68F8AC1" w14:textId="77777777" w:rsidR="00AF3EF3" w:rsidRPr="00A91BA5" w:rsidRDefault="00AF3EF3" w:rsidP="00AF3EF3">
            <w:pPr>
              <w:ind w:firstLine="0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Итого по МО на период 2020 год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B07B9" w14:textId="77777777" w:rsidR="00AF3EF3" w:rsidRPr="00A91BA5" w:rsidRDefault="00AF3EF3" w:rsidP="00AF3EF3">
            <w:pPr>
              <w:ind w:firstLine="0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4167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1 447 757,00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F311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466 049,00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B395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38D5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2B23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C309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FE7E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FFF0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78A4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0C4B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7BB8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13CF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C152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35BE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92FE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0080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12DE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B526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4546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7518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01A6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3057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58AB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353,50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731D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466 049,00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0217C" w14:textId="77777777" w:rsidR="00AF3EF3" w:rsidRPr="00A91BA5" w:rsidRDefault="00AF3EF3" w:rsidP="00AF3EF3">
            <w:pPr>
              <w:tabs>
                <w:tab w:val="left" w:pos="279"/>
              </w:tabs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971 837,00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148B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9 871,00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091C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5DA61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745EAA7E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3B280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РО</w:t>
            </w:r>
          </w:p>
        </w:tc>
        <w:tc>
          <w:tcPr>
            <w:tcW w:w="377" w:type="dxa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2E7BD6E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2020</w:t>
            </w:r>
          </w:p>
        </w:tc>
        <w:tc>
          <w:tcPr>
            <w:tcW w:w="325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FF062D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83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40D974C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Балахнинский муниципальный округ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71FE60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д Конево, ул Победы, д 3</w:t>
            </w:r>
          </w:p>
        </w:tc>
        <w:tc>
          <w:tcPr>
            <w:tcW w:w="436" w:type="dxa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0838727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185 277,00</w:t>
            </w:r>
          </w:p>
        </w:tc>
        <w:tc>
          <w:tcPr>
            <w:tcW w:w="436" w:type="dxa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788BB43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28D874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2A8BC52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F18180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6A5EA5B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C089A9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011FCB1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BBF976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401F7CD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306360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70537B2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DA8E52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636CF75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659B87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B05C03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6ABA67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421D1A3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18274C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34C80D1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9AA970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20719EF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1EB7FD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0294DB8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23B5FA19" w14:textId="77777777" w:rsidR="00AF3EF3" w:rsidRPr="00A91BA5" w:rsidRDefault="00AF3EF3" w:rsidP="00AF3EF3">
            <w:pPr>
              <w:tabs>
                <w:tab w:val="left" w:pos="279"/>
              </w:tabs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185 277,00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17484BD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B91DE1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14:paraId="36018BD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73C3512E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2D56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РО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22CD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2020</w:t>
            </w:r>
          </w:p>
        </w:tc>
        <w:tc>
          <w:tcPr>
            <w:tcW w:w="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FB63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1EEC20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Балахнинский муниципальный округ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53050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рп Большое Козино, ул Молодежная, д 39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B38B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69 370,00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CA18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DD21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1CDF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6849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A3F1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3DCA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4D79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FD5D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B30A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5920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065A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846E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3FAB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5CAD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3992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87C5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5D39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423F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4DDB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9F87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EB2F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3B81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A43D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86D56" w14:textId="77777777" w:rsidR="00AF3EF3" w:rsidRPr="00A91BA5" w:rsidRDefault="00AF3EF3" w:rsidP="00AF3EF3">
            <w:pPr>
              <w:tabs>
                <w:tab w:val="left" w:pos="279"/>
              </w:tabs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69 370,00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74FD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FA00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B4F7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38E17F9F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E353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lastRenderedPageBreak/>
              <w:t>РО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C613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2020</w:t>
            </w:r>
          </w:p>
        </w:tc>
        <w:tc>
          <w:tcPr>
            <w:tcW w:w="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A337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25A783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Балахнинский муниципальный округ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81E68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г Балахна, ул Челюскинцев, д 18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3897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120 903,00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DAD0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345E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E55E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2B58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BEBF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750D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5559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0997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CDC8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5D10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1088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02C9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B234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60C4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1C85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EEB6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97A5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6ACE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4D3C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DE87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BEF4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74CA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4CF6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489DE" w14:textId="77777777" w:rsidR="00AF3EF3" w:rsidRPr="00A91BA5" w:rsidRDefault="00AF3EF3" w:rsidP="00AF3EF3">
            <w:pPr>
              <w:tabs>
                <w:tab w:val="left" w:pos="279"/>
              </w:tabs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120 903,00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9C40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1BA6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8B91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291324DC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9CF8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РО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C376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2020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73D5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783BC5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Балахнинский муниципальный округ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9CB42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рп Лукино, ул Победы, д 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782E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137 923,00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5052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25B1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E541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D714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009D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71F0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D3A5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4C2E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5C57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59D9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B22D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35C8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2890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EC7E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7A8F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A8AA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566C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5D3A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4F62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3D2C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A780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CA7C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D25F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6D9DD" w14:textId="77777777" w:rsidR="00AF3EF3" w:rsidRPr="00A91BA5" w:rsidRDefault="00AF3EF3" w:rsidP="00AF3EF3">
            <w:pPr>
              <w:tabs>
                <w:tab w:val="left" w:pos="279"/>
              </w:tabs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137 923,00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0B84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AFA4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F3D6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55887903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9C53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РО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0B3A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2020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8656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681869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Балахнинский муниципальный округ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D4537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г Балахна, ул Куйбышева, д 48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53D5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128 641,00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F6E9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2D9A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5592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9F37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D6B2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491F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129B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A420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3B34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16F2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111A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E937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B789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D520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1B4D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32FB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B2FC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43E6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AEB3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E186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B4AE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5B38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4DE3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DC935" w14:textId="77777777" w:rsidR="00AF3EF3" w:rsidRPr="00A91BA5" w:rsidRDefault="00AF3EF3" w:rsidP="00AF3EF3">
            <w:pPr>
              <w:tabs>
                <w:tab w:val="left" w:pos="279"/>
              </w:tabs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128 641,00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CDF4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F804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95F4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0596358B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7429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РО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2F7F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2020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FBFD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7F26F2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Балахнинский муниципальный округ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5E037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г. Балахна, пер. Фрунзе, д. 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770B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805 643,00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B713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466 049,00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45F2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2DF7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2B31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D464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F0D1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5A41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4C88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58B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0DFA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224C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A996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CB30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DEC7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4620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24CA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2E0B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445C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5564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AE49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03AB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856D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353,50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94FD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466 049,00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82EF0" w14:textId="77777777" w:rsidR="00AF3EF3" w:rsidRPr="00A91BA5" w:rsidRDefault="00AF3EF3" w:rsidP="00AF3EF3">
            <w:pPr>
              <w:tabs>
                <w:tab w:val="left" w:pos="279"/>
              </w:tabs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329 723,00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D8C7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9 871,00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3BFC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0EE6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284BA32F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0C65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62EA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508B348" w14:textId="77777777" w:rsidR="00AF3EF3" w:rsidRPr="00A91BA5" w:rsidRDefault="00AF3EF3" w:rsidP="00AF3EF3">
            <w:pPr>
              <w:ind w:firstLine="0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Итого по МО на период 2021 год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2993C" w14:textId="77777777" w:rsidR="00AF3EF3" w:rsidRPr="00A91BA5" w:rsidRDefault="00AF3EF3" w:rsidP="00AF3EF3">
            <w:pPr>
              <w:ind w:firstLine="0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D88F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33 180 117,00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C0A1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31 576 162,00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B6A6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1 048,00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D895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1 725 363,00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9E67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3 260,00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ADE0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13 870 232,00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5D13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74CA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43BE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228,00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B886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240 926,00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BBB3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92B6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3F2A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357,00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FD1E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596 907,00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41C0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315B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53F5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1 884,00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C8E8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7 667 893,00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3BBC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585,60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7EE7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461 198,00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3A93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2 297,00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F6AF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7 013 643,00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834B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C25C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22B72" w14:textId="77777777" w:rsidR="00AF3EF3" w:rsidRPr="00A91BA5" w:rsidRDefault="00AF3EF3" w:rsidP="00AF3EF3">
            <w:pPr>
              <w:tabs>
                <w:tab w:val="left" w:pos="279"/>
              </w:tabs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1 603 955,00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9915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8FFF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1306E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25DD2422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016E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РО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B1A5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2021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E830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A47987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Балахнинский муниципальный округ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72AC8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г Балахна, ул Фрунзе, д 23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0F30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186 328,00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7379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D827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2CF7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D157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C5F6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4B39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B1C3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590A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BB62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8D62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D89E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FA7E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8111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5967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9787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054E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55D8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1244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9D91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B0A2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11AC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C853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EF82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1D478" w14:textId="77777777" w:rsidR="00AF3EF3" w:rsidRPr="00A91BA5" w:rsidRDefault="00AF3EF3" w:rsidP="00AF3EF3">
            <w:pPr>
              <w:tabs>
                <w:tab w:val="left" w:pos="279"/>
              </w:tabs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186 328,00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0C83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D26B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4152C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3F532F58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FFC7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РО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4A84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2021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8D09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65E847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Балахнинский муниципальный округ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C959A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д Конево, ул Победы, д 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41C6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231 657,00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32F3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7B5A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0FC5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CAD2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BA96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FA8E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F1B0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DB4F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4292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B39F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ADA0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ADB3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9AE6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510F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9BD1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8B70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2A24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80E4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8922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B021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CCB4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E69B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A3C1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F9C01" w14:textId="77777777" w:rsidR="00AF3EF3" w:rsidRPr="00A91BA5" w:rsidRDefault="00AF3EF3" w:rsidP="00AF3EF3">
            <w:pPr>
              <w:tabs>
                <w:tab w:val="left" w:pos="279"/>
              </w:tabs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231 657,00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08E3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BDC5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17C87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7E0A55E7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C16D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РО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40D3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2021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BE74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F5332B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Балахнинский муниципальный округ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8B9F6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рп Лукино, ул Победы, д 25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2D4D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8 053,00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BBE4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F8DE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37DC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E2C1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E498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8358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9982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F584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B620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CA18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C9F1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0FFC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1C3B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E53C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1667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3D2C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9A19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9D9E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952E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E358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8F63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AFC0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3035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3EB03" w14:textId="77777777" w:rsidR="00AF3EF3" w:rsidRPr="00A91BA5" w:rsidRDefault="00AF3EF3" w:rsidP="00AF3EF3">
            <w:pPr>
              <w:tabs>
                <w:tab w:val="left" w:pos="279"/>
              </w:tabs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8 053,00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B93B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F24E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7A60F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1AD7F26B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E718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РО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7517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2021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E20D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6DEE29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Балахнинский муниципальный округ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65485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рп Гидроторф, ул Центральная, д 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5199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243 386,00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3237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5AC1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77FA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9750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B56F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4689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D7CC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8341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3E5E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7663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95EF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DF84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AE35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0136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593B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F9A0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50F9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479F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7A53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AEAF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46BB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5BDA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9658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9500C" w14:textId="77777777" w:rsidR="00AF3EF3" w:rsidRPr="00A91BA5" w:rsidRDefault="00AF3EF3" w:rsidP="00AF3EF3">
            <w:pPr>
              <w:tabs>
                <w:tab w:val="left" w:pos="279"/>
              </w:tabs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243 386,00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0D24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083D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F1EA7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495ED35C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BAF3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РО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CA6B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2021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5ACD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14FB44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Балахнинский муниципальный округ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831E6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г Балахна, ул Челюскинцев, д 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F285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162 920,00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C292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3FEA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C668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6A63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4071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FE4A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3AD9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83CC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1330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E7F7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D94E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57DF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E3AB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FF52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C64C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32C6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BBD9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536F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9F41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64B8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C823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B46E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CC39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97636" w14:textId="77777777" w:rsidR="00AF3EF3" w:rsidRPr="00A91BA5" w:rsidRDefault="00AF3EF3" w:rsidP="00AF3EF3">
            <w:pPr>
              <w:tabs>
                <w:tab w:val="left" w:pos="279"/>
              </w:tabs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162 920,00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8F27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9F0E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CBB6B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2707764D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F41F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РО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1AC5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2021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E689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B0408D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Балахнинский муниципальный округ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9422E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г.Балахна, ул.Попова, д.8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CD13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138 020,00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2805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2A29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5111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C7D3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C57C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F90D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40FD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FE05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DC5B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6D71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696D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5E8A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B6F7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FFA6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70B6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D462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9615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84DA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6D91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39C7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5D81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FF54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14F2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57085" w14:textId="77777777" w:rsidR="00AF3EF3" w:rsidRPr="00A91BA5" w:rsidRDefault="00AF3EF3" w:rsidP="00AF3EF3">
            <w:pPr>
              <w:tabs>
                <w:tab w:val="left" w:pos="279"/>
              </w:tabs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138 020,00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A556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AA43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A7F04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639472A4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2242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РО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14D7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2021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4FC7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96F45D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Балахнинский муниципальный округ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99364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г.Балахна, ул.Коммунистическая, д.19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823B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85 413,00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E184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5BB5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FBCA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6708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6A52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AD46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2A05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D592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1440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C39E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64B6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78B4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6187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5CE5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8FD0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EC15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C065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CFD0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37D7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1E1A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9A05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86AE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9856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F4225" w14:textId="77777777" w:rsidR="00AF3EF3" w:rsidRPr="00A91BA5" w:rsidRDefault="00AF3EF3" w:rsidP="00AF3EF3">
            <w:pPr>
              <w:tabs>
                <w:tab w:val="left" w:pos="279"/>
              </w:tabs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85 413,00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93FB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EF54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4606F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0306A949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EE22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РО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6030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2021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FD53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44D5AF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Балахнинский муниципальный округ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687E5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р.п.Гидроторф, ул.Больничная, д.11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836A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47 541,00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4A18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6304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70B6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C69A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DBDE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A198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26A7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B654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9D71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CABC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79E4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FFC9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9C47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29EA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D914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B79D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DB1D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BD68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0C71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287F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7A51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5355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BA66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C14B0" w14:textId="77777777" w:rsidR="00AF3EF3" w:rsidRPr="00A91BA5" w:rsidRDefault="00AF3EF3" w:rsidP="00AF3EF3">
            <w:pPr>
              <w:tabs>
                <w:tab w:val="left" w:pos="279"/>
              </w:tabs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47 541,00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2782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876A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D3352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3D718BE6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8F67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РО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4F04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2021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1CC1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2FB6CC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Балахнинский муниципальный округ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4702D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р.п.1Мая, ул.Садовая, д.41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02D7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117 864,00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BF94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6FF9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84C2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E372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6BBD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11DC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0C3C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434C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9EE8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1171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EFFC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85BB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4AD6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CAA9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97E2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A994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8231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64C4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9C2A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E09D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C504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07F1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8AAB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8FC26" w14:textId="77777777" w:rsidR="00AF3EF3" w:rsidRPr="00A91BA5" w:rsidRDefault="00AF3EF3" w:rsidP="00AF3EF3">
            <w:pPr>
              <w:tabs>
                <w:tab w:val="left" w:pos="279"/>
              </w:tabs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117 864,00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E325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D38A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30F60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59D2DD82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0CEF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РО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0E6D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2021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3E14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E541B9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Балахнинский муниципальный округ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71824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г.Балахна, ул.Дзержинского, д.30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6174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7 370 303,00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82F3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7 269 694,00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97B0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167D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8F0E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1 772,00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EB34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7 269 694,00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13B4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D113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ABB8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8311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0D29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AE4E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B94A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1DF4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0355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BE09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3D65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2F7D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AAEF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7655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6AC9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8FB3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A7AA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0DE7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36E19" w14:textId="77777777" w:rsidR="00AF3EF3" w:rsidRPr="00A91BA5" w:rsidRDefault="00AF3EF3" w:rsidP="00AF3EF3">
            <w:pPr>
              <w:tabs>
                <w:tab w:val="left" w:pos="279"/>
              </w:tabs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100 609,00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37A0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CC97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A98C0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08CCE9E2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8A35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РО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DFAC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2021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B299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368820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Балахнинский муниципальный округ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11569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рп Большое Козино, ул Молодежная, д 39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F123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1 521 383,00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9D2B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1 521 383,00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5AC6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237,00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45B1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269 975,00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843F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54,00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56D0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1 251 408,00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43B6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8799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CBFF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E209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5B00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ECE9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84CB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4353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9666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B445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9377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187E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7814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6A0B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12B8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FD51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E1D7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DE0E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918D8" w14:textId="77777777" w:rsidR="00AF3EF3" w:rsidRPr="00A91BA5" w:rsidRDefault="00AF3EF3" w:rsidP="00AF3EF3">
            <w:pPr>
              <w:tabs>
                <w:tab w:val="left" w:pos="279"/>
              </w:tabs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AC8A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13CC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5BDBE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6704BA51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53DF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РО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830A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2021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E9E4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59F091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Балахнинский муниципальный округ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EB30E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г Балахна, ул Челюскинцев, д 18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822C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3 416 592,00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A644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3 416 592,00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62F5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110,00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403B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246 296,00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0344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169,00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2D16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932 226,00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9149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6F3F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9224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5648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D406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C178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EFEF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825A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9E61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CD99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482D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252,00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D792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834 524,00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DCCB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2A85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1367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355,00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2A4A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1 403 546,00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29FE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E7FC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98536" w14:textId="77777777" w:rsidR="00AF3EF3" w:rsidRPr="00A91BA5" w:rsidRDefault="00AF3EF3" w:rsidP="00AF3EF3">
            <w:pPr>
              <w:tabs>
                <w:tab w:val="left" w:pos="279"/>
              </w:tabs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822D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D4AC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98DE1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69FACF1F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C9D8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РО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31CC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2021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4D47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E8AE75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Балахнинский муниципальный округ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97953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рп Лукино, ул Победы, д 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02F2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6 729 651,00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EE33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6 729 651,00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0417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360,00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BABA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452 723,00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4D53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390,00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5B8D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1 094 304,00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0D9C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ED68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88D7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9318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DF39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5CE4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65F8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75,00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B24F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210 991,00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5112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0230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D2BF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732,00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CB42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2 466 371,00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89ED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1F04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AA87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652,00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D2C5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2 505 262,00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A3DB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D995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FDFD1" w14:textId="77777777" w:rsidR="00AF3EF3" w:rsidRPr="00A91BA5" w:rsidRDefault="00AF3EF3" w:rsidP="00AF3EF3">
            <w:pPr>
              <w:tabs>
                <w:tab w:val="left" w:pos="279"/>
              </w:tabs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A268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4B51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478CB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4922AFB0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8CE1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lastRenderedPageBreak/>
              <w:t>РО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870B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2021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A486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C831F2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Балахнинский муниципальный округ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0CFEE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г Балахна, ул Куйбышева, д 48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5AE1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2 512 600,00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4468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2 512 600,00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370C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91,00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A6F2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233 879,00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7752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275,00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70DC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979 166,00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92BC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0E42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E9AB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265C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844F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A62E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0904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BF0B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DD50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1300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D2E6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300,00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9EA6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1 299 555,00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33C9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8B41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1AF8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7610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1151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3EAC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1B332" w14:textId="77777777" w:rsidR="00AF3EF3" w:rsidRPr="00A91BA5" w:rsidRDefault="00AF3EF3" w:rsidP="00AF3EF3">
            <w:pPr>
              <w:tabs>
                <w:tab w:val="left" w:pos="279"/>
              </w:tabs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4712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51BB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5FB34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088FE84F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ADCC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РО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5E44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2021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3C4B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9EBEE1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Балахнинский муниципальный округ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D9722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г.Балахна, ул.Коммунистическая, д.18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B9B3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158 072,00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E58B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F074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7069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5640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AC30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8814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4D1F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8DC8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03BE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6A3C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5A5D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80AD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3A20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AF56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53F9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66A1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0B81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32BF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B567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0C6A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0FFB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E87D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E08B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12482" w14:textId="77777777" w:rsidR="00AF3EF3" w:rsidRPr="00A91BA5" w:rsidRDefault="00AF3EF3" w:rsidP="00AF3EF3">
            <w:pPr>
              <w:tabs>
                <w:tab w:val="left" w:pos="279"/>
              </w:tabs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158 072,00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2426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A459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C28A4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2DD0CDB0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FD22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РО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EDA0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2021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ECB3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867E7A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Балахнинский муниципальный округ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F006F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г.Балахна, ул.Горького, д.21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0ABA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62 696,00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6970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C2A6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382D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0432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C49F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D6D2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2544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7139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7306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8506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28B0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CDAD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5677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0156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1047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4A44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F960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B810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0E3E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2BA0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86EF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60FD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971B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D049A" w14:textId="77777777" w:rsidR="00AF3EF3" w:rsidRPr="00A91BA5" w:rsidRDefault="00AF3EF3" w:rsidP="00AF3EF3">
            <w:pPr>
              <w:tabs>
                <w:tab w:val="left" w:pos="279"/>
              </w:tabs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62 696,00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6507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A2B9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62BF2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190B2B18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FAC8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РО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BB8B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2021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9813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4E30A8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Балахнинский муниципальный округ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D8089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г.Балахна, ул.Горького, д.9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8EA0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61 396,00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5E0D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0301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29A5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87C6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8A7F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FE1E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B3A5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9A4A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F338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7873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C67B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4E31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938A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05C0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84DB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9599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ECAF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D997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5FA8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89D4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77CC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A7DB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4A6E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396D9" w14:textId="77777777" w:rsidR="00AF3EF3" w:rsidRPr="00A91BA5" w:rsidRDefault="00AF3EF3" w:rsidP="00AF3EF3">
            <w:pPr>
              <w:tabs>
                <w:tab w:val="left" w:pos="279"/>
              </w:tabs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61 396,00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F061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A1CA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98976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45EB54AC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0E62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РО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B178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2021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16A7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ADE5FE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Балахнинский муниципальный округ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D12CB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р.п.Лукино, ул.Победы, д.10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6E79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80 825,00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E55D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80 825,00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0848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9244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2A87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4C44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BA23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B664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ECDF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108,00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13ED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16 255,00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4DFE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D746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89AE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142,00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C05F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64 570,00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E5B8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93E4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7F30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3325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E91B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9D59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45BF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92FE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0B17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4698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08D2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4AED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56B5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3C9A3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65CD0292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C17E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РО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D2B4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2021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2AF3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07C790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Балахнинский муниципальный округ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FBFAC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д Конево, ул Победы, д 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8F39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10 045 417,00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5B3F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10 045 417,00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6930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250,00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259A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522 490,00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5BF1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600,00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1DA3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2 343 434,00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DFED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6968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8E49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120,00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6A69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224 671,00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19CA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2F26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952E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140,00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EFFE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321 346,00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CF8E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636B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D370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600,00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43A9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3 067 443,00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89E2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585,60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81C3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461 198,00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ECF2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1 290,00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E0A5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3 104 835,00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ECEF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7D2F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6499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3093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6571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78603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74FEA409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8810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A587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01070D3" w14:textId="77777777" w:rsidR="00AF3EF3" w:rsidRPr="00A91BA5" w:rsidRDefault="00AF3EF3" w:rsidP="00AF3EF3">
            <w:pPr>
              <w:ind w:firstLine="0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Итого по МО на период 2022 год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50CD9" w14:textId="77777777" w:rsidR="00AF3EF3" w:rsidRPr="00A91BA5" w:rsidRDefault="00AF3EF3" w:rsidP="00AF3EF3">
            <w:pPr>
              <w:ind w:firstLine="0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A8B2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371 179 655,00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9BC2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362 441 697,00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3F25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6 150,00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3F89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19 353 932,00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3FB0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8 240,00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28E2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55 039 886,00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4D1C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1789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B3D6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1 476,00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E588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810 735,00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705E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725,00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AB7C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2 011 955,00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A0C7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1 401,00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DE92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7 702 330,00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683E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E8BE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B1BF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16 236,85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C281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124 606 860,00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B137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4 850,00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566A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11 092 505,00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12DD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19 820,74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8DBC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111 522 098,00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494E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817,50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0FE1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30 301 396,00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09D9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8 737 958,00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A462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3368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b/>
                <w:bCs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F3DB2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1CCBB855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7ED5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РО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84CF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2022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D61F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A43072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Балахнинский муниципальный округ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37EF2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г Балахна, ул Фрунзе, д 23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9FB9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6 764 932,00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54BB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6 764 932,00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7459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38,00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5609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500 201,00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827B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147,00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7CE7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962 588,00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9E17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C3BE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3997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43,00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31DB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113 106,00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77A6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41,00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080F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110 255,00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1382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41,00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3627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225 675,00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561A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FDEC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2E24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207,24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03B3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2 063 343,00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C103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6A4A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8A8E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437,58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4DC9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2 789 764,00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F86E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794B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18C9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C7C9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3812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D4FD0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19B90FE0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B503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РО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16F2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2022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1F9D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1AA2AA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Балахнинский муниципальный округ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F53BC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д Конево, ул Победы, д 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C366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5 996 925,00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0D95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5 996 925,00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F1EC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250,00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D4E6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654 261,00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68F0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600,00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9DAE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3 555 968,00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ED3B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BDAC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50E4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2DCD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0074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394A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A48B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140,00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49F5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735 076,00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0FCE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239C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E57E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E70D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BA59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585,60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DA37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1 051 620,00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5233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4A8A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801C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96F6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3DE7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B7AC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26A4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31568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2C1C570B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2B6B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РО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8D9C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2022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8A4C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354FB1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Балахнинский муниципальный округ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EE92E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рп Гидроторф, ул Центральная, д 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4662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12 469 503,00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0855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12 469 503,00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949C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80,00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F4C7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531 069,00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4C1B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367,00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8D04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2 492 562,00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A967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C5F2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B2CE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6ED5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CF94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2FEB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3877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145F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5C4C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A30D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1D88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728,00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C236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4 722 936,00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641D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99E4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96E8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787,00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1B9A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4 722 936,00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C5DF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D90D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A663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02B3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6B1A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A1109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2003F461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4137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РО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CA21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2022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3139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A43DE9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Балахнинский муниципальный округ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7DF3F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г Балахна, ул Челюскинцев, д 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C584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4 809 563,00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3F80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4 809 563,00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E387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60,00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A3CD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328 204,00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C389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167,00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35C0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1 035 042,00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D954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411B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791C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0A7C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2773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4F3C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87E2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D1AE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DDD4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D7EB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43C7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252,00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0160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1 515 094,00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9F19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6AE6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DC99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355,00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B585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1 931 223,00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9853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9110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F4FA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E804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CAEE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F0F8A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4805A349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2FF8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РО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1090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2022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3189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E45A83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Балахнинский муниципальный округ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129D5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г.Балахна, ул.Попова, д.8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EACD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8 437 164,00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9937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8 437 164,00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C050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945C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7406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EB07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3D70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C609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233C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A537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07F6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377D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9578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EFF5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7012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2D95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847E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B415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6409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9554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9258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336,40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1E12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3 608 604,00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7234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0542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4 828 560,00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8FFF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139A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D334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4F771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3713FA4B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5FD5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РО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3BF1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2022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6340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A63772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Балахнинский муниципальный округ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A00E2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г.Балахна, ул.Коммунистическая, д.19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0AA3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10 510 164,00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F61E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10 510 164,00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B341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AC63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27CE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F673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8728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E063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2861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DF23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2497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8AB6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4541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B407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3DE1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C8E5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DAC5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1 085,40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8A44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10 510 164,00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2ED2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0648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C8E5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C910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42D4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8F88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3D5D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FA82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263C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A2540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19586CBD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5EB4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РО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F1EE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2022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1CBF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5B0EE9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Балахнинский муниципальный округ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7D95C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р.п.Гидроторф, ул.Больничная, д.11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A7AA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5 653 995,00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06FE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5 653 995,00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0ACF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8F36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E5E3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0DC0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63BE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4152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D7BD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6051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DE62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217E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B5D8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E988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EEA4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FA78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A9CD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760,00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ECF4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5 653 995,00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37A7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EEC1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52B8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3410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21D0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0890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4E80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6D16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D1DD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F63E7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3D795866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03DA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РО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9922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2022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8801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65D1DD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Балахнинский муниципальный округ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0BC11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р.п.1Мая, ул.Садовая, д.41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B952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14 490 535,00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666E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14 490 535,00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7061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2379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C5AE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81F3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17B6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73D9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36FC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4D50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E3BC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8E66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C513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57E1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3AFB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809F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4364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430C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0A92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5F11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EFAD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3 299,86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9CAC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14 490 535,00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4B81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8147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6E51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F697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EBAD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2F9E3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78AC5F7E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1204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РО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08B8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2022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683F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B0F86A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Балахнинский муниципальный округ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6CD27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г.Балахна, ул.Дзержинского, д.30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9386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7 926 586,00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6466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7 926 586,00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7959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313,00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38AB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2 074 561,00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D70C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CB4D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2BCE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5BC1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E885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1 360,00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1495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344 382,00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7A9C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313,00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93E5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691 120,00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8690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286A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40B8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B44F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1621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BF1C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743B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821,75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CECC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234 707,00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4D52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1 352,70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2160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4 581 816,00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3003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C7F1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3B2B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D481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37A1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0899E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22629FEA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8509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РО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8BFB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2022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0C4C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45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89B738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Балахнинский муниципальный округ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6D0A3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г Балахна, ул Куйбышева, д 48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EC94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2 497 388,00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C1D8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2 497 388,00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6A0F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AB9A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0971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1A81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99C6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1B11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2EC6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44F0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9E74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9D61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65D7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D3BE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724 053,00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10A2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F5B3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A95F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8B1F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F831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575C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349E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305,00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5EB6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1 773 335,00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547E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54A0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6D7B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DB4F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501E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723BC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3DA81FD3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DABD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РО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5930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2022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5163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E1B35D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Балахнинский муниципальный округ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AD4E5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г.Балахна, ул.Коммунистическая, д.18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6346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2 826 325,00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60E4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2 826 325,00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E2A4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8F56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C5EA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89A9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E7B5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EFAE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BFCC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E4DF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1E27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A7C2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9942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44CB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EFD9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2607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AB4C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70FE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B408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715,90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6784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2 826 325,00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1B08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D4E3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E1F1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ACAE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615A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A2BB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D041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1FD88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5A30C5A2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9BE3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lastRenderedPageBreak/>
              <w:t>РО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21DC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2022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DAD0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47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835C1B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Балахнинский муниципальный округ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12FC8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р.п.1 Мая, ул.Садовая, д.28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2D97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114 236,00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C3FA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1E83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58CD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8392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506A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CEFC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7D7E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353C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1A10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A878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EB3B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1539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1899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88B1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C1F3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717A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2B60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F423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C90C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9DBE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5478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65C3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B7C3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967E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114 236,00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4EB6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7B55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5C704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13889423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AC83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РО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0DE0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2022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33EF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224917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Балахнинский муниципальный округ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AD145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р.п.1 Мая, ул.Садовая, д.31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B1CB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114 492,00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9210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4B1C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50DE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29B3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8D65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4514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FD48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A46C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9BEB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679C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B88F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2226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E306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352E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05B6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E94F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6BEA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DA3A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B148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066D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675D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2846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D529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5F3B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114 492,00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2DE2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0C2D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EF7E2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70154968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7C01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РО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0B66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2022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2601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8C2D10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Балахнинский муниципальный округ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9A458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г Балахна, ул Энгельса, д 76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27C2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7 704 029,00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239F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7 499 597,00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58E7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85D9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BB10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2B8A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29C1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BB5E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EA06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BB73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10DE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01F7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4783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3C6B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B4F4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DE7E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68C3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931,20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D16A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7 499 597,00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A0EC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6D96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EA20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AB21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E39F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2F2C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896B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204 432,00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B66F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AD6B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B3BE3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22043372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E01B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РО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552F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2022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C236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76C1D7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Балахнинский муниципальный округ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74160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г Балахна, ул Дзержинского, д 80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3EBC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24 027 910,00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8D3F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23 436 082,00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9483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800,00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3F50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1 524 538,00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C6E0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600,00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5FAD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3 095 832,00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62AA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E58B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EA32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6B37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FA5F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E9E0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0DC8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160,00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87E5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498 196,00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4512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96AB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0588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1 157,00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22A8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7 036 445,00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59EC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652,00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94B8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1 170 161,00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350F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2 200,00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5BBD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10 110 910,00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3219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C371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AE8D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591 828,00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263E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E934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574F1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43149E7C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6537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РО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DA94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2022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475A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51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E1F4C9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Балахнинский муниципальный округ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A58D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г Балахна, ул Фрунзе, д 25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3E69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6 473 800,00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21CE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6 218 176,00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C836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38,00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A791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351 067,00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50DE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139,00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30B8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896 665,00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DB46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F7B8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30A9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43,00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B0CB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85 538,00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2B79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28,00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A9A9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118 042,00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A42B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28,00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D48F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127 935,00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5A65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C2E2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45FD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216,84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EBA9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1 952 609,00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8FEC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2326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3FEF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624,00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9455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2 686 320,00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6CF6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ED13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C48E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255 624,00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5824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4FA2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C66E8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689453C0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0CA7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РО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44C1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2022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8CB4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52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7C2FD9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Балахнинский муниципальный округ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480BC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рп Лукино, ул Победы, д 19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B6B2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10 852 350,00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AECF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10 406 462,00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0CCB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120,00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A694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664 561,00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6096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547,00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4C11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2 519 358,00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05A3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18EC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F34D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C1B1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71CA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3762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8B28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160,00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692C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566 962,00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9C80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C091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6837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738,00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D3AB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3 768 868,00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2BFA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F011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AD67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1 037,00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30CD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2 886 713,00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F897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A590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71CF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445 888,00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00AE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DFB9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A470C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5774E2F7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DD60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РО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885E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2022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529E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53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059E52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Балахнинский муниципальный округ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7F23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рп Большое Козино, ул Молодежная, д 40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5494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9 124 087,00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890B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8 545 724,00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5972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43,00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55E2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637 428,00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90E7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378,00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C324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2 176 435,00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1F28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3423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F67E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11C4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674B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918D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A504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5EC9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3077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1740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D4C0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550,16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A320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1 522 836,00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F45E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9DB2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A3DF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970,00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806D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4 209 025,00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C603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3271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EAD4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578 363,00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9C75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24DD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22CFF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054436B6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3FDA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РО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6433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2022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E39A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168208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Балахнинский муниципальный округ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70F87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рп Лукино, ул Победы, д 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B5E6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2 162 384,00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0596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1 841 052,00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3683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120,00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0DF1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371 905,00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C5F0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180,00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6ADA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1 324 067,00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0507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B773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9433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52ED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3948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4BF8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46D6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57CE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49EC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C065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D285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0F2B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CF66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6B58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EAE2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C955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91B4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266,00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7ED8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145 080,00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0F8A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321 332,00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F6AD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1B97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475B4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6DE6FFCC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3A01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РО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0454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2022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E88D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55587B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Балахнинский муниципальный округ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04A90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рп Первое Мая, ул Садовая, д 37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9550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34 296 896,00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F916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33 286 095,00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B296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1 520,00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FA18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2 833 133,00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51E8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1 425,00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0CA0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11 121 362,00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3561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AB19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C6DE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06A7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2332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013D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4ED7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380,00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63B4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1 500 369,00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CFF3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7B47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286F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987,00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01D1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5 528 871,00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A305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352,00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D39A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1 443 098,00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A3A9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2 779,00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5F0F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10 859 262,00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B271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6E5D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C05B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1 010 801,00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4993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7D63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1A4AC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1E57A5AD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0207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РО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AF3C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2022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65AF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56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DC17B0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Балахнинский муниципальный округ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574A2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рп Первое Мая, ул Садовая, д 29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83F7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15 680 240,00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6D50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15 163 050,00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7348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350,00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5ECD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596 956,00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CB66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255,00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D3D6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3 154 356,00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A02B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7264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579E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20DD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9240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717B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5FA7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73E9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576 296,00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7FA2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4437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E21C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686,00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188A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5 613 262,00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480E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2F38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4EC9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591,00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61ED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5 222 180,00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94BB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959E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AF13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517 190,00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5E12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BFC0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03E02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400D359B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B943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РО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309C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2022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B0FC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57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292221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Балахнинский муниципальный округ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F27D9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рп Первое Мая, ул Садовая, д 30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8A43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14 623 405,00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FEF7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14 215 936,00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1EE1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350,00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79DA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641 281,00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708F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255,00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F157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3 204 394,00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833A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16B7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3EAF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953C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EE70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2088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E0F1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5BC5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578 163,00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777C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9DD4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B1FE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686,00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28C7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4 759 285,00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4BFD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0CE4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59F6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601,00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2168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5 032 813,00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8060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BF61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D798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407 469,00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BCBF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D9F9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07FA1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59EE0BEF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E475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РО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47C4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2022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059D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58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32F008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Балахнинский муниципальный округ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F50D4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г Балахна, ул Дзержинского, д 34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C9A6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1 121 474,00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C1C8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868 320,00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F99A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7368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380C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F504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8217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8B25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F755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5AFD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6F90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D924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0D7B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FD32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56DC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1D5A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EE18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FD5A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47C6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580,00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55B4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868 320,00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A8C4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54EF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2861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FC51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943A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253 154,00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4080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593A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EE2C2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0E59E78D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CB96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РО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1554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2022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1226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59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F12680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Балахнинский муниципальный округ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EE3F9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г Балахна, ул Медиков, д 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CC1B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7 370 827,00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15A4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7 078 467,00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1683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45,00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769E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423 767,00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5D89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322C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AD54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6127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E2B4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E2AE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125B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13EC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2ACA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5E09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54EE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FE1A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0D4A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439,68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AF6B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2 933 669,00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7A17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A746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F636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448,50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5997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3 721 031,00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E7BC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F1E3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7022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292 360,00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AEB7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7DE6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C6C77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6798DDF2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4C94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РО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AF72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2022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8296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09EC20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Балахнинский муниципальный округ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463F0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рп Лукино, ул Победы, д 22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ABFA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8 909 954,00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694B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8 425 816,00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371C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250,00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044D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763 911,00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DE7B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480,00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00C4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2 443 503,00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32E9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E74C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2B2B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DCCD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8828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4BC9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3487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EE66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9BE9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2290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C8BC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C3E0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39EA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157,00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9606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787 895,00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4280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971,00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19CB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4 430 507,00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60D7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E96A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615A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484 138,00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A709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EAD5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DDECB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7B7767C9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782B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РО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DFB8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2022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800B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61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5FC0DF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Балахнинский муниципальный округ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70FCA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рп Первое Мая, ул Садовая, д 33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59DF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3 959 405,00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AB21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3 553 233,00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E618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1 130,00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0AE6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1 865 228,00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01D0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7884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44F6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812F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D608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E0FF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72B2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0633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C321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9894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406C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459D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7F96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8C6C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DB32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164,00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DD63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1 688 005,00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F3AD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2366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E12D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6956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D960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406 172,00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2A5F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62A3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E0A8D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13E5F8C0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57C7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РО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3A1C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2022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298B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62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18EE76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Балахнинский муниципальный округ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0D9C4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г Балахна, ул Карла Маркса, д 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F172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16 082 581,00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93DE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15 551 429,00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8292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100,00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0528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657 016,00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BD5B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96,00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1EBD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2 242 629,00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1CA0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08BD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0B4E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8016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267 709,00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B2C0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3FCC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210 783,00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6278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40,00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744D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440 608,00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84A5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7BBF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3224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360,00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73AC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4 365 516,00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6286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9B27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15DE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135,00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BF70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6 619 614,00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0A36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195,00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99AC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747 554,00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3C7D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531 152,00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767F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D34B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D4327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2F24DC74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49F7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РО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6572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2022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AFCA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63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AAE843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Балахнинский муниципальный округ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D0D28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рп Гидроторф, ул Центральная, д 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EA7E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11 283 912,00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CF44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10 903 596,00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354A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80,00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2775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608 512,00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9DA3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287,00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548F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2 511 553,00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E306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3000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52A5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6510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04CD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FD9C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15CD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35F8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4731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02A4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28F0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520,00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4EF9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4 379 053,00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8E9C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D09F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391E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652,00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0667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3 404 478,00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6C0A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9011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A801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380 316,00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1559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E3EA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6659B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6A71EC45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A0C4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РО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509B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2022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2346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64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D1307B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Балахнинский муниципальный округ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DA917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р.п.Лукино, ул.Победы, д.10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C98F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64 813,00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6269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3FC7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8901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C5A5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24D8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4845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4D63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ADE1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5DCB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1F8B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FEF0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0E7E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C9FF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0CE6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ADD7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F2A3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2A5B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B55D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9BB9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EE54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DAE1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C095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EFA7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A957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64 813,00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5F7D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0B5C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9D374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5281718C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1F8D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lastRenderedPageBreak/>
              <w:t>РО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35D6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2022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29BA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65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69EC5E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Балахнинский муниципальный округ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DD3C7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рп Гидроторф, ул Новая, д 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2361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11 739 828,00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0C33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11 374 659,00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D6EF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150,00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7DC9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623 671,00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6704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545,00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E7BC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3 264 905,00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F8AA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6670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B734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133D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DC36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DFE2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C707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120,00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4667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682 897,00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AE0A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869A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B5FA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2487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3B8A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0B9D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528C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586,00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AD17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6 803 186,00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33E7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F436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A864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365 169,00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E889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BF70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0BB63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1DFD3B87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DE49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РО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87CA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2022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30B2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66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4FB402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Балахнинский муниципальный округ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9664D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р.п.Гидроторф, ул.Садовая, д.20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66CF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8 891 658,00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E32A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8 820 471,00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9964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7977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B3A8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115A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85B8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BCB7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97F6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87C7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C8F9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C847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1C9E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C720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E28D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28F5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1A30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961,40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8BDC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8 820 471,00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6556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690B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B20A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FEAB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CAF6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2918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508F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71 187,00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58BF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6C72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36097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3F8D14A4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1662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РО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81A1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2022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EBCB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67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8AFE85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Балахнинский муниципальный округ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2EAB6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р.п.Гидроторф, ул.Юбилейная, д.9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3435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4 517 503,00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C8BF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4 462 449,00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3927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707D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3D14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0E11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82E1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BD53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F315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49D5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4D81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1C64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FDA1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FB2A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6616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37BF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8955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826,60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705A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4 462 449,00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17F1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6371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CC9C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6596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154A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8A0E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0529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55 054,00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C706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1C0B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B1262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283F9206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DA5A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РО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8DBD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2022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6E80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68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011ADA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Балахнинский муниципальный округ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01F1F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г. Балахна, пер. Фрунзе, д. 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6C0E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24 580 202,00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3333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24 580 202,00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F870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C52D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3C60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0909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71A5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950C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C6A0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BC3C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2056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61A0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1880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CA70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05E4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DC67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3F36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CF83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BAC0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4468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2F17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6AAE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6B0E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353,50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EC54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24 580 202,00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3D3D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2DA2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7544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9AA86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4D4AAF8E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1C4A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РО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0FCC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2022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F13A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69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C2872C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Балахнинский муниципальный округ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88D16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р.п. Гидроторф, ул. Садовая, д. 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9404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8 141 636,00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317D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8 069 445,00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57FB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1AB0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B2F0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88A5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1330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F8F8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2DF6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046E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D14B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1640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885A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BB78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C6C8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BDFD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622E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648,87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6BB6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8 069 445,00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F7DE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E2F4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BC9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8BCC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E43A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5599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A06F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72 191,00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9EBC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7E88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10ADE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38303280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DAA4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РО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B7CB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2022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CD83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70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EF9E5A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Балахнинский муниципальный округ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AE3DE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р.п. Гидроторф, ул. Юбилейная, д. 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4C18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7 276 954,00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1E21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7 139 620,00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C4C9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3702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2A1E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AAA1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BCF2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7F29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2BE2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5F7E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4E81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8552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8A0B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BB3D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E89D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A849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DC1B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760,70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D650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7 139 620,00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A2F7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C95B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970D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BBC2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D22C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B9EC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82A5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137 334,00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E105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5E2A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4DC9D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52074E62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E2C9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РО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0C63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2022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1ECE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71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FA0C1F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Балахнинский муниципальный округ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FCF90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р.п. Гидроторф, ул. Административная, д. 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AB10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8 111 721,00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68B6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7 960 135,00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F905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0445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AEAC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D324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E95C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5A24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0531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0818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51E4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7A9F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1361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4C86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8EC2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8CB7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1932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987,20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6341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7 960 135,00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99E7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2017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F2D3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5670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F24A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F019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C407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151 586,00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2DE5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79A4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648E5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477C285A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6F39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РО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C00F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2022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CAE4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72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C6073A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Балахнинский муниципальный округ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FE91B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р.п. Гидроторф, ул. Административная, д. 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E6AA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7 110 417,00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E6B3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6 965 332,00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357E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FDA6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ACF6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3736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F9F4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EEEC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AABF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42FF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125F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B6681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83C8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7D75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C466C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66AB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89AE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868,90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BD1D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6 965 332,00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DB58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95A5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B060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33F9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C5AA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E92B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FF68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145 085,00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0CCB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9789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528D5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  <w:tr w:rsidR="00AF3EF3" w:rsidRPr="00A91BA5" w14:paraId="666F060E" w14:textId="77777777" w:rsidTr="00AF3EF3">
        <w:trPr>
          <w:trHeight w:val="300"/>
          <w:jc w:val="center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4EEA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РО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403A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2022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C59E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73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C3035F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Балахнинский муниципальный округ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5210F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г.Балахна, ул.Дзержинского, д.32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23C9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34 459 861,00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AC47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33 693 269,00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00D2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313,00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6728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2 702 662,00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4968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1 772,00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0CCE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9 038 667,00</w:t>
            </w: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1BBC4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D461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6ABCF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9FAAA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23D20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313,00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FC7B8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881 755,00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DC88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272,00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34926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1 046 100,00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A09AD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207A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BF79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878,66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653F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7 363 865,00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00B29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821,75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91B55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1 022 374,00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A53E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1 352,70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0F44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11 637 846,00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8D05E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E6803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907F7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766 592,00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37682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622BB" w14:textId="77777777" w:rsidR="00AF3EF3" w:rsidRPr="00A91BA5" w:rsidRDefault="00AF3EF3" w:rsidP="00AF3EF3">
            <w:pPr>
              <w:ind w:firstLine="0"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F410B" w14:textId="77777777" w:rsidR="00AF3EF3" w:rsidRPr="00A91BA5" w:rsidRDefault="00AF3EF3" w:rsidP="00AF3EF3">
            <w:pPr>
              <w:ind w:firstLine="0"/>
              <w:rPr>
                <w:rFonts w:eastAsia="Times New Roman"/>
                <w:sz w:val="12"/>
                <w:szCs w:val="12"/>
                <w:lang w:eastAsia="ru-RU"/>
              </w:rPr>
            </w:pPr>
            <w:r w:rsidRPr="00A91BA5">
              <w:rPr>
                <w:rFonts w:eastAsia="Times New Roman"/>
                <w:sz w:val="12"/>
                <w:szCs w:val="12"/>
                <w:lang w:eastAsia="ru-RU"/>
              </w:rPr>
              <w:t> </w:t>
            </w:r>
          </w:p>
        </w:tc>
      </w:tr>
    </w:tbl>
    <w:p w14:paraId="74B5DCF9" w14:textId="77777777" w:rsidR="00037B2F" w:rsidRPr="0016268C" w:rsidRDefault="00037B2F" w:rsidP="0016268C">
      <w:pPr>
        <w:ind w:firstLine="0"/>
        <w:jc w:val="right"/>
      </w:pPr>
    </w:p>
    <w:sectPr w:rsidR="00037B2F" w:rsidRPr="0016268C" w:rsidSect="0016268C">
      <w:pgSz w:w="16838" w:h="11906" w:orient="landscape"/>
      <w:pgMar w:top="851" w:right="709" w:bottom="851" w:left="851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6FE8C7" w14:textId="77777777" w:rsidR="006E5807" w:rsidRDefault="006E5807" w:rsidP="007F0268">
      <w:r>
        <w:separator/>
      </w:r>
    </w:p>
  </w:endnote>
  <w:endnote w:type="continuationSeparator" w:id="0">
    <w:p w14:paraId="0D706BD4" w14:textId="77777777" w:rsidR="006E5807" w:rsidRDefault="006E5807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AB20DC" w14:textId="77777777" w:rsidR="006E5807" w:rsidRDefault="006E5807" w:rsidP="007F0268">
      <w:r>
        <w:separator/>
      </w:r>
    </w:p>
  </w:footnote>
  <w:footnote w:type="continuationSeparator" w:id="0">
    <w:p w14:paraId="55806F9F" w14:textId="77777777" w:rsidR="006E5807" w:rsidRDefault="006E5807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37B2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0DB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68C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6A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12D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5D15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9E4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25CA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26AB"/>
    <w:rsid w:val="00373D51"/>
    <w:rsid w:val="00374962"/>
    <w:rsid w:val="00374DDD"/>
    <w:rsid w:val="003752A6"/>
    <w:rsid w:val="003762A0"/>
    <w:rsid w:val="003764E5"/>
    <w:rsid w:val="003771EB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0A12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E7095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EF9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2A8A"/>
    <w:rsid w:val="006E42E9"/>
    <w:rsid w:val="006E467A"/>
    <w:rsid w:val="006E4B2E"/>
    <w:rsid w:val="006E5710"/>
    <w:rsid w:val="006E5807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600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72B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048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9A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2489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22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139"/>
    <w:rsid w:val="00AF085B"/>
    <w:rsid w:val="00AF1C18"/>
    <w:rsid w:val="00AF2B31"/>
    <w:rsid w:val="00AF3518"/>
    <w:rsid w:val="00AF35F3"/>
    <w:rsid w:val="00AF3868"/>
    <w:rsid w:val="00AF3940"/>
    <w:rsid w:val="00AF3EF3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A15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1CF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8D4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628C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93C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09BE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2A3D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4CFD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1CFF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character" w:styleId="afff8">
    <w:name w:val="line number"/>
    <w:basedOn w:val="a1"/>
    <w:uiPriority w:val="99"/>
    <w:semiHidden/>
    <w:unhideWhenUsed/>
    <w:rsid w:val="001626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character" w:styleId="afff8">
    <w:name w:val="line number"/>
    <w:basedOn w:val="a1"/>
    <w:uiPriority w:val="99"/>
    <w:semiHidden/>
    <w:unhideWhenUsed/>
    <w:rsid w:val="001626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399F3-3DD1-47A1-AF6C-EC0463B2D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3595</Words>
  <Characters>20493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Ермолина Елизавета Алексеевна</cp:lastModifiedBy>
  <cp:revision>2</cp:revision>
  <dcterms:created xsi:type="dcterms:W3CDTF">2026-08-12T13:04:00Z</dcterms:created>
  <dcterms:modified xsi:type="dcterms:W3CDTF">2026-08-12T13:04:00Z</dcterms:modified>
</cp:coreProperties>
</file>